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580D0" w14:textId="77777777" w:rsidR="008A6E42" w:rsidRPr="007F2F50" w:rsidRDefault="008A6E42" w:rsidP="000E05B6">
      <w:pPr>
        <w:pStyle w:val="IPodnaslov"/>
        <w:numPr>
          <w:ilvl w:val="0"/>
          <w:numId w:val="0"/>
        </w:numPr>
        <w:shd w:val="clear" w:color="auto" w:fill="9CC2E5" w:themeFill="accent1" w:themeFillTint="99"/>
        <w:tabs>
          <w:tab w:val="clear" w:pos="284"/>
        </w:tabs>
        <w:jc w:val="center"/>
        <w:rPr>
          <w:rFonts w:ascii="Arial" w:hAnsi="Arial" w:cs="Arial"/>
          <w:sz w:val="24"/>
          <w:szCs w:val="24"/>
          <w:lang w:val="la-Latn"/>
        </w:rPr>
      </w:pPr>
      <w:r w:rsidRPr="007F2F50">
        <w:rPr>
          <w:rFonts w:ascii="Arial" w:hAnsi="Arial" w:cs="Arial"/>
          <w:sz w:val="24"/>
          <w:szCs w:val="24"/>
          <w:lang w:val="la-Latn"/>
        </w:rPr>
        <w:t>Opći i gospodarski podaci</w:t>
      </w:r>
    </w:p>
    <w:p w14:paraId="62ABA3E5" w14:textId="77777777" w:rsidR="008A6E42" w:rsidRPr="007F2F50" w:rsidRDefault="00FE35C3" w:rsidP="00FE35C3">
      <w:pPr>
        <w:pStyle w:val="INormal"/>
        <w:rPr>
          <w:b/>
          <w:sz w:val="24"/>
          <w:szCs w:val="24"/>
          <w:lang w:val="la-Latn"/>
        </w:rPr>
      </w:pPr>
      <w:r w:rsidRPr="007F2F50">
        <w:rPr>
          <w:b/>
          <w:sz w:val="24"/>
          <w:szCs w:val="24"/>
          <w:lang w:val="la-Latn"/>
        </w:rPr>
        <w:t xml:space="preserve">Službeni naziv: </w:t>
      </w:r>
      <w:r w:rsidR="008A6E42" w:rsidRPr="007F2F50">
        <w:rPr>
          <w:sz w:val="24"/>
          <w:szCs w:val="24"/>
          <w:lang w:val="la-Latn"/>
        </w:rPr>
        <w:t>Kraljevina Danska</w:t>
      </w:r>
      <w:r w:rsidR="008A6E42" w:rsidRPr="007F2F50">
        <w:rPr>
          <w:b/>
          <w:sz w:val="24"/>
          <w:szCs w:val="24"/>
          <w:lang w:val="la-Latn"/>
        </w:rPr>
        <w:tab/>
      </w:r>
    </w:p>
    <w:p w14:paraId="6DBB7D9A" w14:textId="77777777" w:rsidR="008A6E42" w:rsidRPr="007F2F50" w:rsidRDefault="00FE35C3" w:rsidP="00FE35C3">
      <w:pPr>
        <w:pStyle w:val="INormal"/>
        <w:rPr>
          <w:b/>
          <w:sz w:val="24"/>
          <w:szCs w:val="24"/>
          <w:lang w:val="la-Latn"/>
        </w:rPr>
      </w:pPr>
      <w:r w:rsidRPr="007F2F50">
        <w:rPr>
          <w:b/>
          <w:sz w:val="24"/>
          <w:szCs w:val="24"/>
          <w:lang w:val="la-Latn"/>
        </w:rPr>
        <w:t xml:space="preserve">Glavni grad: </w:t>
      </w:r>
      <w:r w:rsidR="008A6E42" w:rsidRPr="007F2F50">
        <w:rPr>
          <w:sz w:val="24"/>
          <w:szCs w:val="24"/>
          <w:lang w:val="la-Latn"/>
        </w:rPr>
        <w:t>Kopenhagen</w:t>
      </w:r>
    </w:p>
    <w:p w14:paraId="4CCE6EFC" w14:textId="77777777" w:rsidR="008A6E42" w:rsidRPr="007F2F50" w:rsidRDefault="00FE35C3" w:rsidP="00FE35C3">
      <w:pPr>
        <w:pStyle w:val="INormal"/>
        <w:rPr>
          <w:b/>
          <w:sz w:val="24"/>
          <w:szCs w:val="24"/>
          <w:vertAlign w:val="superscript"/>
          <w:lang w:val="la-Latn"/>
        </w:rPr>
      </w:pPr>
      <w:r w:rsidRPr="007F2F50">
        <w:rPr>
          <w:b/>
          <w:sz w:val="24"/>
          <w:szCs w:val="24"/>
          <w:lang w:val="la-Latn"/>
        </w:rPr>
        <w:t xml:space="preserve">Površina: </w:t>
      </w:r>
      <w:r w:rsidR="008A6E42" w:rsidRPr="007F2F50">
        <w:rPr>
          <w:sz w:val="24"/>
          <w:szCs w:val="24"/>
          <w:lang w:val="la-Latn"/>
        </w:rPr>
        <w:t>43.094 km</w:t>
      </w:r>
      <w:r w:rsidR="008A6E42" w:rsidRPr="007F2F50">
        <w:rPr>
          <w:sz w:val="24"/>
          <w:szCs w:val="24"/>
          <w:vertAlign w:val="superscript"/>
          <w:lang w:val="la-Latn"/>
        </w:rPr>
        <w:t>2</w:t>
      </w:r>
    </w:p>
    <w:p w14:paraId="2684A512" w14:textId="77777777" w:rsidR="008A6E42" w:rsidRPr="007F2F50" w:rsidRDefault="00FE35C3" w:rsidP="00FE35C3">
      <w:pPr>
        <w:pStyle w:val="INormal"/>
        <w:rPr>
          <w:sz w:val="24"/>
          <w:szCs w:val="24"/>
          <w:lang w:val="la-Latn"/>
        </w:rPr>
      </w:pPr>
      <w:r w:rsidRPr="007F2F50">
        <w:rPr>
          <w:b/>
          <w:sz w:val="24"/>
          <w:szCs w:val="24"/>
          <w:lang w:val="la-Latn"/>
        </w:rPr>
        <w:t xml:space="preserve">Broj stanovnika: </w:t>
      </w:r>
      <w:r w:rsidR="008A6E42" w:rsidRPr="007F2F50">
        <w:rPr>
          <w:sz w:val="24"/>
          <w:szCs w:val="24"/>
          <w:lang w:val="la-Latn"/>
        </w:rPr>
        <w:t>5,6 milijuna</w:t>
      </w:r>
    </w:p>
    <w:p w14:paraId="49BD701E" w14:textId="77777777" w:rsidR="008A6E42" w:rsidRPr="007F2F50" w:rsidRDefault="00FE35C3" w:rsidP="00FE35C3">
      <w:pPr>
        <w:pStyle w:val="INormal"/>
        <w:rPr>
          <w:sz w:val="24"/>
          <w:szCs w:val="24"/>
          <w:lang w:val="la-Latn"/>
        </w:rPr>
      </w:pPr>
      <w:r w:rsidRPr="007F2F50">
        <w:rPr>
          <w:b/>
          <w:sz w:val="24"/>
          <w:szCs w:val="24"/>
          <w:lang w:val="la-Latn"/>
        </w:rPr>
        <w:t xml:space="preserve">Službeni jezik: </w:t>
      </w:r>
      <w:r w:rsidR="008A6E42" w:rsidRPr="007F2F50">
        <w:rPr>
          <w:sz w:val="24"/>
          <w:szCs w:val="24"/>
          <w:lang w:val="la-Latn"/>
        </w:rPr>
        <w:t>danski</w:t>
      </w:r>
      <w:r w:rsidR="008A6E42" w:rsidRPr="007F2F50">
        <w:rPr>
          <w:b/>
          <w:sz w:val="24"/>
          <w:szCs w:val="24"/>
          <w:lang w:val="la-Latn"/>
        </w:rPr>
        <w:tab/>
      </w:r>
    </w:p>
    <w:p w14:paraId="0382FACE" w14:textId="77777777" w:rsidR="00A80E6E" w:rsidRPr="007F2F50" w:rsidRDefault="008A6E42" w:rsidP="008A6E42">
      <w:pPr>
        <w:pStyle w:val="INormal"/>
        <w:rPr>
          <w:b/>
          <w:sz w:val="24"/>
          <w:szCs w:val="24"/>
          <w:lang w:val="la-Latn"/>
        </w:rPr>
      </w:pPr>
      <w:r w:rsidRPr="007F2F50">
        <w:rPr>
          <w:b/>
          <w:sz w:val="24"/>
          <w:szCs w:val="24"/>
          <w:lang w:val="la-Latn"/>
        </w:rPr>
        <w:t xml:space="preserve">Članstvo u međunarodnim gospodarskim organizacijama: </w:t>
      </w:r>
    </w:p>
    <w:p w14:paraId="52DC6463" w14:textId="77777777" w:rsidR="008A6E42" w:rsidRPr="007F2F50" w:rsidRDefault="008A6E42" w:rsidP="008A6E42">
      <w:pPr>
        <w:pStyle w:val="INormal"/>
        <w:rPr>
          <w:b/>
          <w:sz w:val="24"/>
          <w:szCs w:val="24"/>
          <w:lang w:val="la-Latn"/>
        </w:rPr>
      </w:pPr>
      <w:r w:rsidRPr="007F2F50">
        <w:rPr>
          <w:sz w:val="24"/>
          <w:szCs w:val="24"/>
          <w:shd w:val="clear" w:color="auto" w:fill="FFFFFF"/>
          <w:lang w:val="la-Latn"/>
        </w:rPr>
        <w:t>EBRD, EIB, EU, FAO, G-9, IBRD, ILO, IMF, IMO, IOM, OECD, Paris Club, UN, UNCTAD, WTO</w:t>
      </w:r>
      <w:r w:rsidR="009701F0" w:rsidRPr="007F2F50">
        <w:rPr>
          <w:sz w:val="24"/>
          <w:szCs w:val="24"/>
          <w:shd w:val="clear" w:color="auto" w:fill="FFFFFF"/>
          <w:lang w:val="la-Latn"/>
        </w:rPr>
        <w:t xml:space="preserve"> i dr.</w:t>
      </w:r>
    </w:p>
    <w:p w14:paraId="6C04029A" w14:textId="77777777" w:rsidR="00F57FB7" w:rsidRPr="007F2F50" w:rsidRDefault="00F57FB7" w:rsidP="00D42778">
      <w:pPr>
        <w:pStyle w:val="IPodnaslov2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1" w:themeFillTint="99"/>
        <w:tabs>
          <w:tab w:val="clear" w:pos="567"/>
        </w:tabs>
        <w:jc w:val="center"/>
        <w:rPr>
          <w:lang w:val="la-Latn"/>
        </w:rPr>
      </w:pPr>
      <w:r w:rsidRPr="007F2F50">
        <w:rPr>
          <w:lang w:val="la-Latn"/>
        </w:rPr>
        <w:t>Makroekonomski pokazatelji</w:t>
      </w:r>
      <w:bookmarkStart w:id="0" w:name="OLE_LINK1"/>
      <w:bookmarkStart w:id="1" w:name="OLE_LINK2"/>
      <w:bookmarkStart w:id="2" w:name="_Hlk198093604"/>
      <w:bookmarkEnd w:id="0"/>
      <w:bookmarkEnd w:id="1"/>
      <w:bookmarkEnd w:id="2"/>
    </w:p>
    <w:tbl>
      <w:tblPr>
        <w:tblpPr w:leftFromText="180" w:rightFromText="180" w:vertAnchor="text" w:horzAnchor="margin" w:tblpXSpec="center" w:tblpY="194"/>
        <w:tblW w:w="4692" w:type="pct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2240"/>
        <w:gridCol w:w="1438"/>
        <w:gridCol w:w="1277"/>
        <w:gridCol w:w="1133"/>
        <w:gridCol w:w="1134"/>
        <w:gridCol w:w="1274"/>
      </w:tblGrid>
      <w:tr w:rsidR="004D771D" w:rsidRPr="007F2F50" w14:paraId="3EE39DB8" w14:textId="77777777" w:rsidTr="00CB0ADE">
        <w:trPr>
          <w:trHeight w:val="486"/>
          <w:tblCellSpacing w:w="20" w:type="dxa"/>
        </w:trPr>
        <w:tc>
          <w:tcPr>
            <w:tcW w:w="1282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9CC2E5" w:themeFill="accent1" w:themeFillTint="99"/>
          </w:tcPr>
          <w:p w14:paraId="70E4C993" w14:textId="77777777" w:rsidR="004D771D" w:rsidRPr="007F2F50" w:rsidRDefault="004D771D" w:rsidP="00661A62">
            <w:pPr>
              <w:tabs>
                <w:tab w:val="left" w:pos="2268"/>
              </w:tabs>
              <w:suppressAutoHyphens w:val="0"/>
              <w:rPr>
                <w:sz w:val="24"/>
                <w:szCs w:val="24"/>
                <w:lang w:val="la-Latn"/>
              </w:rPr>
            </w:pPr>
            <w:bookmarkStart w:id="3" w:name="_Hlk117580507"/>
          </w:p>
        </w:tc>
        <w:tc>
          <w:tcPr>
            <w:tcW w:w="823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9CC2E5" w:themeFill="accent1" w:themeFillTint="99"/>
            <w:vAlign w:val="center"/>
          </w:tcPr>
          <w:p w14:paraId="14160185" w14:textId="77777777" w:rsidR="004D771D" w:rsidRPr="007F2F50" w:rsidRDefault="004D771D" w:rsidP="00661A62">
            <w:pPr>
              <w:tabs>
                <w:tab w:val="left" w:pos="2268"/>
              </w:tabs>
              <w:suppressAutoHyphens w:val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2020</w:t>
            </w:r>
            <w:r w:rsidRPr="007F2F50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728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9CC2E5" w:themeFill="accent1" w:themeFillTint="99"/>
            <w:vAlign w:val="center"/>
          </w:tcPr>
          <w:p w14:paraId="2B44FB32" w14:textId="77777777" w:rsidR="004D771D" w:rsidRPr="007F2F50" w:rsidRDefault="004D771D" w:rsidP="00661A62">
            <w:pPr>
              <w:tabs>
                <w:tab w:val="left" w:pos="2268"/>
              </w:tabs>
              <w:suppressAutoHyphens w:val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2021</w:t>
            </w:r>
            <w:r w:rsidRPr="007F2F50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43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9CC2E5" w:themeFill="accent1" w:themeFillTint="99"/>
            <w:vAlign w:val="center"/>
          </w:tcPr>
          <w:p w14:paraId="106589A1" w14:textId="77777777" w:rsidR="004D771D" w:rsidRDefault="004D771D" w:rsidP="00661A62">
            <w:pPr>
              <w:tabs>
                <w:tab w:val="left" w:pos="2268"/>
              </w:tabs>
              <w:suppressAutoHyphens w:val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2022.</w:t>
            </w:r>
          </w:p>
        </w:tc>
        <w:tc>
          <w:tcPr>
            <w:tcW w:w="644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9CC2E5" w:themeFill="accent1" w:themeFillTint="99"/>
            <w:vAlign w:val="center"/>
          </w:tcPr>
          <w:p w14:paraId="225D9E83" w14:textId="77777777" w:rsidR="004D771D" w:rsidRDefault="004D771D" w:rsidP="00661A62">
            <w:pPr>
              <w:tabs>
                <w:tab w:val="left" w:pos="2268"/>
              </w:tabs>
              <w:suppressAutoHyphens w:val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2023.</w:t>
            </w:r>
          </w:p>
        </w:tc>
        <w:tc>
          <w:tcPr>
            <w:tcW w:w="714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9CC2E5" w:themeFill="accent1" w:themeFillTint="99"/>
            <w:vAlign w:val="center"/>
          </w:tcPr>
          <w:p w14:paraId="7C96C3D4" w14:textId="77777777" w:rsidR="004D771D" w:rsidRDefault="004D771D" w:rsidP="00661A62">
            <w:pPr>
              <w:tabs>
                <w:tab w:val="left" w:pos="2268"/>
              </w:tabs>
              <w:suppressAutoHyphens w:val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2024.</w:t>
            </w:r>
          </w:p>
        </w:tc>
      </w:tr>
      <w:tr w:rsidR="004D771D" w:rsidRPr="007F2F50" w14:paraId="2C22687D" w14:textId="77777777" w:rsidTr="00CB0ADE">
        <w:trPr>
          <w:trHeight w:val="466"/>
          <w:tblCellSpacing w:w="20" w:type="dxa"/>
        </w:trPr>
        <w:tc>
          <w:tcPr>
            <w:tcW w:w="1282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9CC2E5" w:themeFill="accent1" w:themeFillTint="99"/>
            <w:hideMark/>
          </w:tcPr>
          <w:p w14:paraId="3D265F81" w14:textId="77777777" w:rsidR="004D771D" w:rsidRPr="007F2F50" w:rsidRDefault="004D771D" w:rsidP="00B352FE">
            <w:pPr>
              <w:tabs>
                <w:tab w:val="left" w:pos="2268"/>
              </w:tabs>
              <w:suppressAutoHyphens w:val="0"/>
              <w:jc w:val="left"/>
              <w:rPr>
                <w:b/>
                <w:sz w:val="24"/>
                <w:szCs w:val="24"/>
                <w:lang w:val="la-Latn"/>
              </w:rPr>
            </w:pPr>
            <w:r w:rsidRPr="007F2F50">
              <w:rPr>
                <w:b/>
                <w:sz w:val="24"/>
                <w:szCs w:val="24"/>
                <w:lang w:val="la-Latn" w:eastAsia="en-US"/>
              </w:rPr>
              <w:t xml:space="preserve">BDP (milijarde </w:t>
            </w:r>
            <w:r w:rsidRPr="007F2F50">
              <w:rPr>
                <w:b/>
                <w:sz w:val="24"/>
                <w:szCs w:val="24"/>
                <w:lang w:eastAsia="en-US"/>
              </w:rPr>
              <w:t>EUR</w:t>
            </w:r>
            <w:r w:rsidRPr="007F2F50">
              <w:rPr>
                <w:b/>
                <w:sz w:val="24"/>
                <w:szCs w:val="24"/>
                <w:lang w:val="la-Latn" w:eastAsia="en-US"/>
              </w:rPr>
              <w:t>)</w:t>
            </w:r>
          </w:p>
        </w:tc>
        <w:tc>
          <w:tcPr>
            <w:tcW w:w="823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042AB288" w14:textId="77777777" w:rsidR="004D771D" w:rsidRPr="007F2F50" w:rsidRDefault="00B112F2" w:rsidP="00B112F2">
            <w:pPr>
              <w:tabs>
                <w:tab w:val="left" w:pos="2268"/>
              </w:tabs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4D771D">
              <w:rPr>
                <w:sz w:val="24"/>
                <w:szCs w:val="24"/>
              </w:rPr>
              <w:t>31</w:t>
            </w:r>
            <w:r w:rsidR="000D39C7">
              <w:rPr>
                <w:sz w:val="24"/>
                <w:szCs w:val="24"/>
              </w:rPr>
              <w:t>2</w:t>
            </w:r>
            <w:r w:rsidR="004D771D">
              <w:rPr>
                <w:sz w:val="24"/>
                <w:szCs w:val="24"/>
              </w:rPr>
              <w:t>,</w:t>
            </w:r>
            <w:r w:rsidR="000D39C7">
              <w:rPr>
                <w:sz w:val="24"/>
                <w:szCs w:val="24"/>
              </w:rPr>
              <w:t>1</w:t>
            </w:r>
          </w:p>
        </w:tc>
        <w:tc>
          <w:tcPr>
            <w:tcW w:w="728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750FB6A3" w14:textId="77777777" w:rsidR="004D771D" w:rsidRDefault="004D771D" w:rsidP="00D42778">
            <w:pPr>
              <w:tabs>
                <w:tab w:val="left" w:pos="2268"/>
              </w:tabs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0D39C7">
              <w:rPr>
                <w:sz w:val="24"/>
                <w:szCs w:val="24"/>
              </w:rPr>
              <w:t>43</w:t>
            </w:r>
            <w:r>
              <w:rPr>
                <w:sz w:val="24"/>
                <w:szCs w:val="24"/>
              </w:rPr>
              <w:t>,</w:t>
            </w:r>
            <w:r w:rsidR="000D39C7">
              <w:rPr>
                <w:sz w:val="24"/>
                <w:szCs w:val="24"/>
              </w:rPr>
              <w:t>3</w:t>
            </w:r>
          </w:p>
        </w:tc>
        <w:tc>
          <w:tcPr>
            <w:tcW w:w="643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76DE83FF" w14:textId="77777777" w:rsidR="004D771D" w:rsidRDefault="004D771D" w:rsidP="00D42778">
            <w:pPr>
              <w:tabs>
                <w:tab w:val="left" w:pos="2268"/>
              </w:tabs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380,6</w:t>
            </w:r>
          </w:p>
        </w:tc>
        <w:tc>
          <w:tcPr>
            <w:tcW w:w="644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517AC658" w14:textId="77777777" w:rsidR="004D771D" w:rsidRDefault="004D771D" w:rsidP="00D42778">
            <w:pPr>
              <w:tabs>
                <w:tab w:val="left" w:pos="2268"/>
              </w:tabs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374,2</w:t>
            </w:r>
          </w:p>
        </w:tc>
        <w:tc>
          <w:tcPr>
            <w:tcW w:w="714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6E180FC8" w14:textId="77777777" w:rsidR="004D771D" w:rsidRDefault="004D771D" w:rsidP="00D42778">
            <w:pPr>
              <w:tabs>
                <w:tab w:val="left" w:pos="2268"/>
              </w:tabs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392,4</w:t>
            </w:r>
          </w:p>
        </w:tc>
      </w:tr>
      <w:tr w:rsidR="004D771D" w:rsidRPr="007F2F50" w14:paraId="1874513B" w14:textId="77777777" w:rsidTr="00CB0ADE">
        <w:trPr>
          <w:trHeight w:val="486"/>
          <w:tblCellSpacing w:w="20" w:type="dxa"/>
        </w:trPr>
        <w:tc>
          <w:tcPr>
            <w:tcW w:w="1282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9CC2E5" w:themeFill="accent1" w:themeFillTint="99"/>
            <w:hideMark/>
          </w:tcPr>
          <w:p w14:paraId="3F0F4E90" w14:textId="77777777" w:rsidR="004D771D" w:rsidRPr="007F2F50" w:rsidRDefault="004D771D" w:rsidP="00B352FE">
            <w:pPr>
              <w:tabs>
                <w:tab w:val="left" w:pos="2268"/>
              </w:tabs>
              <w:suppressAutoHyphens w:val="0"/>
              <w:jc w:val="left"/>
              <w:rPr>
                <w:b/>
                <w:sz w:val="24"/>
                <w:szCs w:val="24"/>
                <w:lang w:val="la-Latn"/>
              </w:rPr>
            </w:pPr>
            <w:r w:rsidRPr="007F2F50">
              <w:rPr>
                <w:b/>
                <w:sz w:val="24"/>
                <w:szCs w:val="24"/>
                <w:lang w:val="la-Latn" w:eastAsia="en-US"/>
              </w:rPr>
              <w:t>BDP po stanovniku (</w:t>
            </w:r>
            <w:r w:rsidRPr="007F2F50">
              <w:rPr>
                <w:b/>
                <w:sz w:val="24"/>
                <w:szCs w:val="24"/>
                <w:lang w:eastAsia="en-US"/>
              </w:rPr>
              <w:t>tekuće cijene EUR</w:t>
            </w:r>
            <w:r w:rsidRPr="007F2F50">
              <w:rPr>
                <w:b/>
                <w:sz w:val="24"/>
                <w:szCs w:val="24"/>
                <w:lang w:val="la-Latn" w:eastAsia="en-US"/>
              </w:rPr>
              <w:t>)</w:t>
            </w:r>
          </w:p>
        </w:tc>
        <w:tc>
          <w:tcPr>
            <w:tcW w:w="823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4945CB45" w14:textId="77777777" w:rsidR="004D771D" w:rsidRDefault="004D771D" w:rsidP="00D42778">
            <w:pPr>
              <w:tabs>
                <w:tab w:val="left" w:pos="2268"/>
              </w:tabs>
              <w:suppressAutoHyphens w:val="0"/>
              <w:jc w:val="center"/>
              <w:rPr>
                <w:sz w:val="24"/>
                <w:szCs w:val="24"/>
              </w:rPr>
            </w:pPr>
          </w:p>
          <w:p w14:paraId="1593F18F" w14:textId="77777777" w:rsidR="004D771D" w:rsidRPr="007F2F50" w:rsidRDefault="000D39C7" w:rsidP="00D42778">
            <w:pPr>
              <w:tabs>
                <w:tab w:val="left" w:pos="2268"/>
              </w:tabs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  <w:r w:rsidR="004D771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540</w:t>
            </w:r>
          </w:p>
        </w:tc>
        <w:tc>
          <w:tcPr>
            <w:tcW w:w="728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67A6A61B" w14:textId="77777777" w:rsidR="004D771D" w:rsidRDefault="004D771D" w:rsidP="00D42778">
            <w:pPr>
              <w:tabs>
                <w:tab w:val="left" w:pos="2268"/>
              </w:tabs>
              <w:suppressAutoHyphens w:val="0"/>
              <w:jc w:val="center"/>
              <w:rPr>
                <w:sz w:val="24"/>
                <w:szCs w:val="24"/>
              </w:rPr>
            </w:pPr>
          </w:p>
          <w:p w14:paraId="7F3F4B9F" w14:textId="77777777" w:rsidR="004D771D" w:rsidRDefault="004D771D" w:rsidP="00D42778">
            <w:pPr>
              <w:tabs>
                <w:tab w:val="left" w:pos="2268"/>
              </w:tabs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0D39C7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6</w:t>
            </w:r>
            <w:r w:rsidR="000D39C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643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3A450F98" w14:textId="77777777" w:rsidR="00B112F2" w:rsidRDefault="00B112F2" w:rsidP="00D42778">
            <w:pPr>
              <w:tabs>
                <w:tab w:val="left" w:pos="2268"/>
              </w:tabs>
              <w:suppressAutoHyphens w:val="0"/>
              <w:jc w:val="center"/>
              <w:rPr>
                <w:sz w:val="24"/>
                <w:szCs w:val="24"/>
              </w:rPr>
            </w:pPr>
          </w:p>
          <w:p w14:paraId="06740560" w14:textId="77777777" w:rsidR="004D771D" w:rsidRDefault="004D771D" w:rsidP="00D42778">
            <w:pPr>
              <w:tabs>
                <w:tab w:val="left" w:pos="2268"/>
              </w:tabs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  <w:r w:rsidR="006C6F6D">
              <w:rPr>
                <w:sz w:val="24"/>
                <w:szCs w:val="24"/>
              </w:rPr>
              <w:t xml:space="preserve"> </w:t>
            </w:r>
            <w:r w:rsidR="000D39C7">
              <w:rPr>
                <w:sz w:val="24"/>
                <w:szCs w:val="24"/>
              </w:rPr>
              <w:t>430</w:t>
            </w:r>
          </w:p>
        </w:tc>
        <w:tc>
          <w:tcPr>
            <w:tcW w:w="644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2BFEEE78" w14:textId="77777777" w:rsidR="00B112F2" w:rsidRDefault="00B112F2" w:rsidP="00D42778">
            <w:pPr>
              <w:tabs>
                <w:tab w:val="left" w:pos="2268"/>
              </w:tabs>
              <w:suppressAutoHyphens w:val="0"/>
              <w:jc w:val="center"/>
              <w:rPr>
                <w:sz w:val="24"/>
                <w:szCs w:val="24"/>
              </w:rPr>
            </w:pPr>
          </w:p>
          <w:p w14:paraId="6E0F4D14" w14:textId="77777777" w:rsidR="004D771D" w:rsidRDefault="004D771D" w:rsidP="00D42778">
            <w:pPr>
              <w:tabs>
                <w:tab w:val="left" w:pos="2268"/>
              </w:tabs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D39C7">
              <w:rPr>
                <w:sz w:val="24"/>
                <w:szCs w:val="24"/>
              </w:rPr>
              <w:t>2</w:t>
            </w:r>
            <w:r w:rsidR="006C6F6D">
              <w:rPr>
                <w:sz w:val="24"/>
                <w:szCs w:val="24"/>
              </w:rPr>
              <w:t xml:space="preserve"> </w:t>
            </w:r>
            <w:r w:rsidR="000D39C7">
              <w:rPr>
                <w:sz w:val="24"/>
                <w:szCs w:val="24"/>
              </w:rPr>
              <w:t>910</w:t>
            </w:r>
          </w:p>
        </w:tc>
        <w:tc>
          <w:tcPr>
            <w:tcW w:w="714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5C0CF026" w14:textId="77777777" w:rsidR="00B112F2" w:rsidRDefault="00B112F2" w:rsidP="00D42778">
            <w:pPr>
              <w:tabs>
                <w:tab w:val="left" w:pos="2268"/>
              </w:tabs>
              <w:suppressAutoHyphens w:val="0"/>
              <w:jc w:val="center"/>
              <w:rPr>
                <w:sz w:val="24"/>
                <w:szCs w:val="24"/>
              </w:rPr>
            </w:pPr>
          </w:p>
          <w:p w14:paraId="7765D39E" w14:textId="77777777" w:rsidR="004D771D" w:rsidRDefault="004D771D" w:rsidP="00D42778">
            <w:pPr>
              <w:tabs>
                <w:tab w:val="left" w:pos="2268"/>
              </w:tabs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  <w:r w:rsidR="006C6F6D">
              <w:rPr>
                <w:sz w:val="24"/>
                <w:szCs w:val="24"/>
              </w:rPr>
              <w:t xml:space="preserve"> </w:t>
            </w:r>
            <w:r w:rsidR="00914536">
              <w:rPr>
                <w:sz w:val="24"/>
                <w:szCs w:val="24"/>
              </w:rPr>
              <w:t>650</w:t>
            </w:r>
          </w:p>
        </w:tc>
      </w:tr>
      <w:tr w:rsidR="004D771D" w:rsidRPr="007F2F50" w14:paraId="7CFEBECE" w14:textId="77777777" w:rsidTr="00CB0ADE">
        <w:trPr>
          <w:trHeight w:val="486"/>
          <w:tblCellSpacing w:w="20" w:type="dxa"/>
        </w:trPr>
        <w:tc>
          <w:tcPr>
            <w:tcW w:w="1282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9CC2E5" w:themeFill="accent1" w:themeFillTint="99"/>
            <w:hideMark/>
          </w:tcPr>
          <w:p w14:paraId="415D0F96" w14:textId="77777777" w:rsidR="004D771D" w:rsidRPr="007F2F50" w:rsidRDefault="004D771D" w:rsidP="00D42778">
            <w:pPr>
              <w:tabs>
                <w:tab w:val="left" w:pos="2268"/>
              </w:tabs>
              <w:suppressAutoHyphens w:val="0"/>
              <w:jc w:val="left"/>
              <w:rPr>
                <w:b/>
                <w:sz w:val="24"/>
                <w:szCs w:val="24"/>
                <w:lang w:val="la-Latn"/>
              </w:rPr>
            </w:pPr>
            <w:r w:rsidRPr="007F2F50">
              <w:rPr>
                <w:b/>
                <w:sz w:val="24"/>
                <w:szCs w:val="24"/>
                <w:lang w:val="la-Latn" w:eastAsia="en-US"/>
              </w:rPr>
              <w:t>Realni rast BDP-a (%)</w:t>
            </w:r>
          </w:p>
        </w:tc>
        <w:tc>
          <w:tcPr>
            <w:tcW w:w="823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2A2BCE73" w14:textId="77777777" w:rsidR="004D771D" w:rsidRPr="007F2F50" w:rsidRDefault="004D771D" w:rsidP="00D42778">
            <w:pPr>
              <w:tabs>
                <w:tab w:val="left" w:pos="2268"/>
              </w:tabs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0D39C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</w:t>
            </w:r>
            <w:r w:rsidR="000D39C7">
              <w:rPr>
                <w:sz w:val="24"/>
                <w:szCs w:val="24"/>
              </w:rPr>
              <w:t>8</w:t>
            </w:r>
          </w:p>
        </w:tc>
        <w:tc>
          <w:tcPr>
            <w:tcW w:w="728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6D9BED43" w14:textId="77777777" w:rsidR="004D771D" w:rsidRDefault="000D39C7" w:rsidP="00D42778">
            <w:pPr>
              <w:tabs>
                <w:tab w:val="left" w:pos="2268"/>
              </w:tabs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4D771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643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11EA1B3A" w14:textId="77777777" w:rsidR="004D771D" w:rsidRDefault="004D771D" w:rsidP="00D42778">
            <w:pPr>
              <w:tabs>
                <w:tab w:val="left" w:pos="2268"/>
              </w:tabs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644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5D234B86" w14:textId="77777777" w:rsidR="004D771D" w:rsidRDefault="004D771D" w:rsidP="00D42778">
            <w:pPr>
              <w:tabs>
                <w:tab w:val="left" w:pos="2268"/>
              </w:tabs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714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2E152A26" w14:textId="77777777" w:rsidR="004D771D" w:rsidRDefault="004D771D" w:rsidP="00D42778">
            <w:pPr>
              <w:tabs>
                <w:tab w:val="left" w:pos="2268"/>
              </w:tabs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</w:tr>
      <w:tr w:rsidR="004D771D" w:rsidRPr="007F2F50" w14:paraId="7445D892" w14:textId="77777777" w:rsidTr="00CB0ADE">
        <w:trPr>
          <w:trHeight w:val="486"/>
          <w:tblCellSpacing w:w="20" w:type="dxa"/>
        </w:trPr>
        <w:tc>
          <w:tcPr>
            <w:tcW w:w="1282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9CC2E5" w:themeFill="accent1" w:themeFillTint="99"/>
            <w:hideMark/>
          </w:tcPr>
          <w:p w14:paraId="53EADE38" w14:textId="77777777" w:rsidR="004D771D" w:rsidRPr="007F2F50" w:rsidRDefault="004D771D" w:rsidP="00D42778">
            <w:pPr>
              <w:tabs>
                <w:tab w:val="left" w:pos="2268"/>
              </w:tabs>
              <w:suppressAutoHyphens w:val="0"/>
              <w:jc w:val="left"/>
              <w:rPr>
                <w:b/>
                <w:sz w:val="24"/>
                <w:szCs w:val="24"/>
                <w:lang w:val="la-Latn"/>
              </w:rPr>
            </w:pPr>
            <w:r w:rsidRPr="007F2F50">
              <w:rPr>
                <w:b/>
                <w:sz w:val="24"/>
                <w:szCs w:val="24"/>
                <w:lang w:val="la-Latn" w:eastAsia="en-US"/>
              </w:rPr>
              <w:t>Inflacija (%)</w:t>
            </w:r>
          </w:p>
        </w:tc>
        <w:tc>
          <w:tcPr>
            <w:tcW w:w="823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745BEE12" w14:textId="77777777" w:rsidR="004D771D" w:rsidRPr="007F2F50" w:rsidRDefault="004D771D" w:rsidP="00D42778">
            <w:pPr>
              <w:tabs>
                <w:tab w:val="left" w:pos="2268"/>
              </w:tabs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728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05C91FAE" w14:textId="77777777" w:rsidR="004D771D" w:rsidRDefault="000D39C7" w:rsidP="00D42778">
            <w:pPr>
              <w:tabs>
                <w:tab w:val="left" w:pos="2268"/>
              </w:tabs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D771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643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0FD1027F" w14:textId="77777777" w:rsidR="004D771D" w:rsidRDefault="000D39C7" w:rsidP="00D42778">
            <w:pPr>
              <w:tabs>
                <w:tab w:val="left" w:pos="2268"/>
              </w:tabs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B112F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644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60598306" w14:textId="77777777" w:rsidR="004D771D" w:rsidRDefault="00B112F2" w:rsidP="00D42778">
            <w:pPr>
              <w:tabs>
                <w:tab w:val="left" w:pos="2268"/>
              </w:tabs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</w:t>
            </w:r>
            <w:r w:rsidR="000D39C7">
              <w:rPr>
                <w:sz w:val="24"/>
                <w:szCs w:val="24"/>
              </w:rPr>
              <w:t>4</w:t>
            </w:r>
          </w:p>
        </w:tc>
        <w:tc>
          <w:tcPr>
            <w:tcW w:w="714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6504628E" w14:textId="77777777" w:rsidR="004D771D" w:rsidRDefault="00B112F2" w:rsidP="00D42778">
            <w:pPr>
              <w:tabs>
                <w:tab w:val="left" w:pos="2268"/>
              </w:tabs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</w:t>
            </w:r>
            <w:r w:rsidR="00914536">
              <w:rPr>
                <w:sz w:val="24"/>
                <w:szCs w:val="24"/>
              </w:rPr>
              <w:t>3</w:t>
            </w:r>
          </w:p>
        </w:tc>
      </w:tr>
      <w:tr w:rsidR="004D771D" w:rsidRPr="007F2F50" w14:paraId="6B373657" w14:textId="77777777" w:rsidTr="00CB0ADE">
        <w:trPr>
          <w:trHeight w:val="486"/>
          <w:tblCellSpacing w:w="20" w:type="dxa"/>
        </w:trPr>
        <w:tc>
          <w:tcPr>
            <w:tcW w:w="1282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9CC2E5" w:themeFill="accent1" w:themeFillTint="99"/>
            <w:hideMark/>
          </w:tcPr>
          <w:p w14:paraId="369243F6" w14:textId="77777777" w:rsidR="004D771D" w:rsidRPr="007F2F50" w:rsidRDefault="004D771D" w:rsidP="00D42778">
            <w:pPr>
              <w:tabs>
                <w:tab w:val="left" w:pos="2268"/>
              </w:tabs>
              <w:suppressAutoHyphens w:val="0"/>
              <w:jc w:val="left"/>
              <w:rPr>
                <w:b/>
                <w:sz w:val="24"/>
                <w:szCs w:val="24"/>
                <w:lang w:val="la-Latn"/>
              </w:rPr>
            </w:pPr>
            <w:r w:rsidRPr="007F2F50">
              <w:rPr>
                <w:b/>
                <w:sz w:val="24"/>
                <w:szCs w:val="24"/>
                <w:lang w:val="la-Latn" w:eastAsia="en-US"/>
              </w:rPr>
              <w:t>Nezaposlenost (%)</w:t>
            </w:r>
          </w:p>
        </w:tc>
        <w:tc>
          <w:tcPr>
            <w:tcW w:w="823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24461600" w14:textId="77777777" w:rsidR="004D771D" w:rsidRPr="007F2F50" w:rsidRDefault="004D771D" w:rsidP="00D42778">
            <w:pPr>
              <w:tabs>
                <w:tab w:val="left" w:pos="2268"/>
              </w:tabs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</w:t>
            </w:r>
          </w:p>
        </w:tc>
        <w:tc>
          <w:tcPr>
            <w:tcW w:w="728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2FC6CB7A" w14:textId="77777777" w:rsidR="004D771D" w:rsidRDefault="000D39C7" w:rsidP="00D42778">
            <w:pPr>
              <w:tabs>
                <w:tab w:val="left" w:pos="2268"/>
              </w:tabs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D771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643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7878DA1D" w14:textId="77777777" w:rsidR="004D771D" w:rsidRDefault="00B112F2" w:rsidP="00D42778">
            <w:pPr>
              <w:tabs>
                <w:tab w:val="left" w:pos="2268"/>
              </w:tabs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</w:t>
            </w:r>
            <w:r w:rsidR="000D39C7">
              <w:rPr>
                <w:sz w:val="24"/>
                <w:szCs w:val="24"/>
              </w:rPr>
              <w:t>5</w:t>
            </w:r>
          </w:p>
        </w:tc>
        <w:tc>
          <w:tcPr>
            <w:tcW w:w="644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4F547FB9" w14:textId="77777777" w:rsidR="004D771D" w:rsidRDefault="00B112F2" w:rsidP="00D42778">
            <w:pPr>
              <w:tabs>
                <w:tab w:val="left" w:pos="2268"/>
              </w:tabs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0D39C7">
              <w:rPr>
                <w:sz w:val="24"/>
                <w:szCs w:val="24"/>
              </w:rPr>
              <w:t>1</w:t>
            </w:r>
          </w:p>
        </w:tc>
        <w:tc>
          <w:tcPr>
            <w:tcW w:w="714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77B4B957" w14:textId="77777777" w:rsidR="004D771D" w:rsidRDefault="00914536" w:rsidP="00D42778">
            <w:pPr>
              <w:tabs>
                <w:tab w:val="left" w:pos="2268"/>
              </w:tabs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</w:t>
            </w:r>
          </w:p>
        </w:tc>
      </w:tr>
      <w:tr w:rsidR="004D771D" w:rsidRPr="007F2F50" w14:paraId="333DE7A8" w14:textId="77777777" w:rsidTr="00CB0ADE">
        <w:trPr>
          <w:trHeight w:val="777"/>
          <w:tblCellSpacing w:w="20" w:type="dxa"/>
        </w:trPr>
        <w:tc>
          <w:tcPr>
            <w:tcW w:w="1282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9CC2E5" w:themeFill="accent1" w:themeFillTint="99"/>
            <w:hideMark/>
          </w:tcPr>
          <w:p w14:paraId="402C8BA3" w14:textId="77777777" w:rsidR="004D771D" w:rsidRPr="007F2F50" w:rsidRDefault="004D771D" w:rsidP="00D42778">
            <w:pPr>
              <w:tabs>
                <w:tab w:val="left" w:pos="2268"/>
              </w:tabs>
              <w:suppressAutoHyphens w:val="0"/>
              <w:jc w:val="left"/>
              <w:rPr>
                <w:b/>
                <w:sz w:val="24"/>
                <w:szCs w:val="24"/>
                <w:lang w:val="la-Latn" w:eastAsia="en-US"/>
              </w:rPr>
            </w:pPr>
            <w:r w:rsidRPr="007F2F50">
              <w:rPr>
                <w:b/>
                <w:sz w:val="24"/>
                <w:szCs w:val="24"/>
                <w:lang w:val="la-Latn" w:eastAsia="en-US"/>
              </w:rPr>
              <w:t>Izravna strana ulaganja</w:t>
            </w:r>
          </w:p>
          <w:p w14:paraId="07F5B294" w14:textId="77777777" w:rsidR="004D771D" w:rsidRPr="007F2F50" w:rsidRDefault="004D771D" w:rsidP="00D42778">
            <w:pPr>
              <w:tabs>
                <w:tab w:val="left" w:pos="2268"/>
              </w:tabs>
              <w:suppressAutoHyphens w:val="0"/>
              <w:jc w:val="left"/>
              <w:rPr>
                <w:b/>
                <w:sz w:val="24"/>
                <w:szCs w:val="24"/>
                <w:lang w:val="la-Latn"/>
              </w:rPr>
            </w:pPr>
            <w:r w:rsidRPr="007F2F50">
              <w:rPr>
                <w:b/>
                <w:sz w:val="24"/>
                <w:szCs w:val="24"/>
                <w:lang w:val="la-Latn" w:eastAsia="en-US"/>
              </w:rPr>
              <w:t>(mil</w:t>
            </w:r>
            <w:proofErr w:type="spellStart"/>
            <w:r w:rsidR="000D39C7">
              <w:rPr>
                <w:b/>
                <w:sz w:val="24"/>
                <w:szCs w:val="24"/>
                <w:lang w:eastAsia="en-US"/>
              </w:rPr>
              <w:t>ijardi</w:t>
            </w:r>
            <w:proofErr w:type="spellEnd"/>
            <w:r w:rsidRPr="007F2F50">
              <w:rPr>
                <w:b/>
                <w:sz w:val="24"/>
                <w:szCs w:val="24"/>
                <w:lang w:val="la-Latn" w:eastAsia="en-US"/>
              </w:rPr>
              <w:t xml:space="preserve"> </w:t>
            </w:r>
            <w:r w:rsidRPr="007F2F50">
              <w:rPr>
                <w:b/>
                <w:sz w:val="24"/>
                <w:szCs w:val="24"/>
                <w:lang w:eastAsia="en-US"/>
              </w:rPr>
              <w:t>EUR</w:t>
            </w:r>
            <w:r w:rsidRPr="007F2F50">
              <w:rPr>
                <w:b/>
                <w:sz w:val="24"/>
                <w:szCs w:val="24"/>
                <w:lang w:val="la-Latn" w:eastAsia="en-US"/>
              </w:rPr>
              <w:t>)</w:t>
            </w:r>
          </w:p>
        </w:tc>
        <w:tc>
          <w:tcPr>
            <w:tcW w:w="823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77D07A61" w14:textId="77777777" w:rsidR="004D771D" w:rsidRPr="007F2F50" w:rsidRDefault="000D39C7" w:rsidP="00D42778">
            <w:pPr>
              <w:tabs>
                <w:tab w:val="left" w:pos="2268"/>
              </w:tabs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-0,7</w:t>
            </w:r>
          </w:p>
        </w:tc>
        <w:tc>
          <w:tcPr>
            <w:tcW w:w="728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13F3D84C" w14:textId="77777777" w:rsidR="004D771D" w:rsidRPr="007F2F50" w:rsidRDefault="000D39C7" w:rsidP="00D42778">
            <w:pPr>
              <w:tabs>
                <w:tab w:val="left" w:pos="2268"/>
              </w:tabs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B112F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643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0CBD953C" w14:textId="77777777" w:rsidR="004D771D" w:rsidRPr="007F2F50" w:rsidRDefault="000D39C7" w:rsidP="00D42778">
            <w:pPr>
              <w:tabs>
                <w:tab w:val="left" w:pos="2268"/>
              </w:tabs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112F2">
              <w:rPr>
                <w:sz w:val="24"/>
                <w:szCs w:val="24"/>
              </w:rPr>
              <w:t>,1</w:t>
            </w:r>
          </w:p>
        </w:tc>
        <w:tc>
          <w:tcPr>
            <w:tcW w:w="644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6012C60F" w14:textId="77777777" w:rsidR="004D771D" w:rsidRPr="007F2F50" w:rsidRDefault="000D39C7" w:rsidP="00D42778">
            <w:pPr>
              <w:tabs>
                <w:tab w:val="left" w:pos="2268"/>
              </w:tabs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112F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4B450E2E" w14:textId="77777777" w:rsidR="004D771D" w:rsidRPr="007F2F50" w:rsidRDefault="00B112F2" w:rsidP="00D42778">
            <w:pPr>
              <w:tabs>
                <w:tab w:val="left" w:pos="2268"/>
              </w:tabs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914536">
              <w:rPr>
                <w:sz w:val="24"/>
                <w:szCs w:val="24"/>
              </w:rPr>
              <w:t>7</w:t>
            </w:r>
          </w:p>
        </w:tc>
      </w:tr>
      <w:bookmarkEnd w:id="3"/>
    </w:tbl>
    <w:p w14:paraId="68ECF5EA" w14:textId="77777777" w:rsidR="00D42778" w:rsidRPr="007F2F50" w:rsidRDefault="00D42778" w:rsidP="00F57FB7">
      <w:pPr>
        <w:pStyle w:val="INormal"/>
        <w:spacing w:after="0"/>
        <w:jc w:val="right"/>
        <w:rPr>
          <w:sz w:val="16"/>
          <w:szCs w:val="16"/>
          <w:lang w:val="la-Latn"/>
        </w:rPr>
      </w:pPr>
    </w:p>
    <w:p w14:paraId="65A302B3" w14:textId="77777777" w:rsidR="00F57FB7" w:rsidRPr="007F2F50" w:rsidRDefault="00CB0ADE" w:rsidP="00F11199">
      <w:pPr>
        <w:pStyle w:val="INormal"/>
        <w:rPr>
          <w:i/>
          <w:lang w:val="hr-HR"/>
        </w:rPr>
      </w:pPr>
      <w:r>
        <w:rPr>
          <w:i/>
          <w:lang w:val="hr-HR"/>
        </w:rPr>
        <w:t xml:space="preserve">     </w:t>
      </w:r>
      <w:r w:rsidR="00F57FB7" w:rsidRPr="007F2F50">
        <w:rPr>
          <w:i/>
          <w:lang w:val="la-Latn"/>
        </w:rPr>
        <w:t>Izvor: Eurostat</w:t>
      </w:r>
    </w:p>
    <w:p w14:paraId="39AB6E0F" w14:textId="77777777" w:rsidR="004D771D" w:rsidRDefault="004D771D" w:rsidP="00FE35C3">
      <w:pPr>
        <w:shd w:val="clear" w:color="auto" w:fill="FFFFFF"/>
        <w:spacing w:after="0" w:line="240" w:lineRule="atLeast"/>
        <w:ind w:right="142"/>
        <w:textAlignment w:val="center"/>
        <w:rPr>
          <w:b/>
          <w:sz w:val="24"/>
          <w:szCs w:val="24"/>
          <w:lang w:val="la-Latn"/>
        </w:rPr>
      </w:pPr>
    </w:p>
    <w:p w14:paraId="00AA17E9" w14:textId="77777777" w:rsidR="00F57FB7" w:rsidRPr="004D771D" w:rsidRDefault="00F57FB7" w:rsidP="00FE35C3">
      <w:pPr>
        <w:shd w:val="clear" w:color="auto" w:fill="FFFFFF"/>
        <w:spacing w:after="0" w:line="240" w:lineRule="atLeast"/>
        <w:ind w:right="142"/>
        <w:textAlignment w:val="center"/>
        <w:rPr>
          <w:b/>
          <w:sz w:val="24"/>
          <w:szCs w:val="24"/>
          <w:lang w:val="la-Latn"/>
        </w:rPr>
      </w:pPr>
      <w:r w:rsidRPr="007F2F50">
        <w:rPr>
          <w:b/>
          <w:sz w:val="24"/>
          <w:szCs w:val="24"/>
          <w:lang w:val="la-Latn"/>
        </w:rPr>
        <w:t>Struktura BDP</w:t>
      </w:r>
      <w:r w:rsidR="00A74E50" w:rsidRPr="007F2F50">
        <w:rPr>
          <w:b/>
          <w:sz w:val="24"/>
          <w:szCs w:val="24"/>
        </w:rPr>
        <w:t>-a</w:t>
      </w:r>
      <w:r w:rsidRPr="007F2F50">
        <w:rPr>
          <w:b/>
          <w:sz w:val="24"/>
          <w:szCs w:val="24"/>
          <w:lang w:val="la-Latn"/>
        </w:rPr>
        <w:t>:</w:t>
      </w:r>
      <w:r w:rsidRPr="007F2F50">
        <w:rPr>
          <w:sz w:val="24"/>
          <w:szCs w:val="24"/>
          <w:lang w:val="la-Latn"/>
        </w:rPr>
        <w:t xml:space="preserve"> poljoprivreda </w:t>
      </w:r>
      <w:r w:rsidR="00B112F2">
        <w:rPr>
          <w:sz w:val="24"/>
          <w:szCs w:val="24"/>
        </w:rPr>
        <w:t>0,8</w:t>
      </w:r>
      <w:r w:rsidRPr="007F2F50">
        <w:rPr>
          <w:sz w:val="24"/>
          <w:szCs w:val="24"/>
          <w:lang w:val="la-Latn"/>
        </w:rPr>
        <w:t>%, industrija 2</w:t>
      </w:r>
      <w:r w:rsidR="00B112F2">
        <w:rPr>
          <w:sz w:val="24"/>
          <w:szCs w:val="24"/>
        </w:rPr>
        <w:t>4</w:t>
      </w:r>
      <w:r w:rsidR="00F11199" w:rsidRPr="007F2F50">
        <w:rPr>
          <w:sz w:val="24"/>
          <w:szCs w:val="24"/>
          <w:lang w:val="la-Latn"/>
        </w:rPr>
        <w:t xml:space="preserve">%, usluge </w:t>
      </w:r>
      <w:r w:rsidR="00FD435B" w:rsidRPr="007F2F50">
        <w:rPr>
          <w:sz w:val="24"/>
          <w:szCs w:val="24"/>
        </w:rPr>
        <w:t>6</w:t>
      </w:r>
      <w:r w:rsidR="00B112F2">
        <w:rPr>
          <w:sz w:val="24"/>
          <w:szCs w:val="24"/>
        </w:rPr>
        <w:t>4</w:t>
      </w:r>
      <w:r w:rsidRPr="007F2F50">
        <w:rPr>
          <w:sz w:val="24"/>
          <w:szCs w:val="24"/>
          <w:lang w:val="la-Latn"/>
        </w:rPr>
        <w:t>%.</w:t>
      </w:r>
    </w:p>
    <w:p w14:paraId="1863ECAF" w14:textId="77777777" w:rsidR="00B352FE" w:rsidRPr="007F2F50" w:rsidRDefault="00B352FE" w:rsidP="00FE35C3">
      <w:pPr>
        <w:shd w:val="clear" w:color="auto" w:fill="FFFFFF"/>
        <w:spacing w:after="0" w:line="240" w:lineRule="atLeast"/>
        <w:ind w:right="142"/>
        <w:textAlignment w:val="center"/>
        <w:rPr>
          <w:sz w:val="24"/>
          <w:szCs w:val="24"/>
          <w:lang w:val="la-Latn"/>
        </w:rPr>
      </w:pPr>
    </w:p>
    <w:p w14:paraId="4C7BC167" w14:textId="77777777" w:rsidR="00F57FB7" w:rsidRPr="00B112F2" w:rsidRDefault="00F57FB7" w:rsidP="00FE35C3">
      <w:pPr>
        <w:pStyle w:val="INormal"/>
        <w:spacing w:after="0"/>
        <w:ind w:right="142"/>
        <w:rPr>
          <w:sz w:val="24"/>
          <w:szCs w:val="24"/>
          <w:lang w:val="hr-HR"/>
        </w:rPr>
      </w:pPr>
      <w:r w:rsidRPr="007F2F50">
        <w:rPr>
          <w:b/>
          <w:sz w:val="24"/>
          <w:szCs w:val="24"/>
          <w:lang w:val="la-Latn"/>
        </w:rPr>
        <w:t>Najvažnije industrije:</w:t>
      </w:r>
      <w:r w:rsidRPr="007F2F50">
        <w:rPr>
          <w:spacing w:val="15"/>
          <w:sz w:val="24"/>
          <w:szCs w:val="24"/>
          <w:shd w:val="clear" w:color="auto" w:fill="FFFFFF"/>
          <w:lang w:val="la-Latn"/>
        </w:rPr>
        <w:t xml:space="preserve"> </w:t>
      </w:r>
      <w:r w:rsidR="00B112F2">
        <w:rPr>
          <w:sz w:val="24"/>
          <w:szCs w:val="24"/>
          <w:lang w:val="hr-HR"/>
        </w:rPr>
        <w:t>farmaceutska i biotehnološka industrija, proizvodnja hrane i poljoprivreda, energetska i obnovljiva tehnologija</w:t>
      </w:r>
      <w:r w:rsidR="003230EE">
        <w:rPr>
          <w:sz w:val="24"/>
          <w:szCs w:val="24"/>
          <w:lang w:val="hr-HR"/>
        </w:rPr>
        <w:t>, brodogradnja i pomorska tehnologija, proizvodnja strojeva i elektronička industrija, kemijska i metalna industrija.</w:t>
      </w:r>
    </w:p>
    <w:p w14:paraId="42B76ADE" w14:textId="77777777" w:rsidR="00B352FE" w:rsidRPr="007F2F50" w:rsidRDefault="00B352FE" w:rsidP="00F57FB7">
      <w:pPr>
        <w:pStyle w:val="INormal"/>
        <w:spacing w:after="0"/>
        <w:ind w:right="141"/>
        <w:rPr>
          <w:sz w:val="24"/>
          <w:szCs w:val="24"/>
          <w:lang w:val="la-Latn"/>
        </w:rPr>
      </w:pPr>
    </w:p>
    <w:p w14:paraId="118B8BBC" w14:textId="77777777" w:rsidR="00B352FE" w:rsidRPr="007F2F50" w:rsidRDefault="00B352FE" w:rsidP="00F57FB7">
      <w:pPr>
        <w:pStyle w:val="INormal"/>
        <w:spacing w:after="0"/>
        <w:ind w:right="141"/>
        <w:rPr>
          <w:sz w:val="24"/>
          <w:szCs w:val="24"/>
          <w:lang w:val="la-Latn"/>
        </w:rPr>
      </w:pPr>
    </w:p>
    <w:p w14:paraId="317C70E8" w14:textId="77777777" w:rsidR="00B352FE" w:rsidRPr="007F2F50" w:rsidRDefault="00B352FE" w:rsidP="00F57FB7">
      <w:pPr>
        <w:pStyle w:val="INormal"/>
        <w:spacing w:after="0"/>
        <w:ind w:right="141"/>
        <w:rPr>
          <w:sz w:val="24"/>
          <w:szCs w:val="24"/>
          <w:lang w:val="la-Latn"/>
        </w:rPr>
      </w:pPr>
    </w:p>
    <w:p w14:paraId="0E04444F" w14:textId="77777777" w:rsidR="00B352FE" w:rsidRPr="007F2F50" w:rsidRDefault="00B352FE" w:rsidP="00F57FB7">
      <w:pPr>
        <w:pStyle w:val="INormal"/>
        <w:spacing w:after="0"/>
        <w:ind w:right="141"/>
        <w:rPr>
          <w:sz w:val="24"/>
          <w:szCs w:val="24"/>
          <w:lang w:val="la-Latn"/>
        </w:rPr>
      </w:pPr>
    </w:p>
    <w:p w14:paraId="54BD3DE0" w14:textId="77777777" w:rsidR="00B352FE" w:rsidRPr="007F2F50" w:rsidRDefault="00B352FE" w:rsidP="00F57FB7">
      <w:pPr>
        <w:pStyle w:val="INormal"/>
        <w:spacing w:after="0"/>
        <w:ind w:right="141"/>
        <w:rPr>
          <w:sz w:val="24"/>
          <w:szCs w:val="24"/>
          <w:lang w:val="la-Latn"/>
        </w:rPr>
      </w:pPr>
    </w:p>
    <w:p w14:paraId="7AFB9689" w14:textId="77777777" w:rsidR="00B352FE" w:rsidRPr="007F2F50" w:rsidRDefault="00B352FE" w:rsidP="00F57FB7">
      <w:pPr>
        <w:pStyle w:val="INormal"/>
        <w:spacing w:after="0"/>
        <w:ind w:right="141"/>
        <w:rPr>
          <w:sz w:val="24"/>
          <w:szCs w:val="24"/>
          <w:lang w:val="la-Latn"/>
        </w:rPr>
      </w:pPr>
    </w:p>
    <w:p w14:paraId="20CAEFA5" w14:textId="77777777" w:rsidR="00B352FE" w:rsidRPr="007F2F50" w:rsidRDefault="00B352FE" w:rsidP="00F57FB7">
      <w:pPr>
        <w:pStyle w:val="INormal"/>
        <w:spacing w:after="0"/>
        <w:ind w:right="141"/>
        <w:rPr>
          <w:spacing w:val="15"/>
          <w:sz w:val="24"/>
          <w:szCs w:val="24"/>
          <w:shd w:val="clear" w:color="auto" w:fill="FFFFFF"/>
          <w:lang w:val="la-Lat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7F2F50" w:rsidRPr="007F2F50" w14:paraId="6C77AED4" w14:textId="77777777" w:rsidTr="00F57FB7">
        <w:tc>
          <w:tcPr>
            <w:tcW w:w="9606" w:type="dxa"/>
            <w:shd w:val="clear" w:color="auto" w:fill="9CC2E5" w:themeFill="accent1" w:themeFillTint="99"/>
          </w:tcPr>
          <w:p w14:paraId="245859BF" w14:textId="77777777" w:rsidR="00F57FB7" w:rsidRPr="007F2F50" w:rsidRDefault="00F57FB7" w:rsidP="009B2DB0">
            <w:pPr>
              <w:pStyle w:val="IBul1"/>
              <w:numPr>
                <w:ilvl w:val="0"/>
                <w:numId w:val="0"/>
              </w:numPr>
              <w:jc w:val="center"/>
              <w:rPr>
                <w:b/>
                <w:sz w:val="24"/>
                <w:szCs w:val="24"/>
                <w:lang w:val="la-Latn"/>
              </w:rPr>
            </w:pPr>
            <w:r w:rsidRPr="007F2F50">
              <w:rPr>
                <w:b/>
                <w:sz w:val="24"/>
                <w:szCs w:val="24"/>
                <w:lang w:val="la-Latn"/>
              </w:rPr>
              <w:t>Vanjskotrgovinska razmjena</w:t>
            </w:r>
          </w:p>
        </w:tc>
      </w:tr>
    </w:tbl>
    <w:p w14:paraId="467AEEEE" w14:textId="77777777" w:rsidR="00F57FB7" w:rsidRPr="007F2F50" w:rsidRDefault="00F57FB7" w:rsidP="00F57FB7">
      <w:pPr>
        <w:spacing w:after="0"/>
        <w:rPr>
          <w:vanish/>
          <w:lang w:val="la-Latn"/>
        </w:rPr>
      </w:pPr>
    </w:p>
    <w:p w14:paraId="752CFA4C" w14:textId="77777777" w:rsidR="00D42778" w:rsidRPr="007F2F50" w:rsidRDefault="00D42778" w:rsidP="00F57FB7">
      <w:pPr>
        <w:pStyle w:val="INormal"/>
        <w:spacing w:after="0"/>
        <w:jc w:val="left"/>
        <w:rPr>
          <w:i/>
          <w:lang w:val="la-Latn"/>
        </w:rPr>
      </w:pPr>
    </w:p>
    <w:p w14:paraId="598B2DA5" w14:textId="77777777" w:rsidR="00D42778" w:rsidRPr="007F2F50" w:rsidRDefault="00D42778" w:rsidP="00D42778">
      <w:pPr>
        <w:pStyle w:val="INormal"/>
        <w:spacing w:after="0"/>
        <w:jc w:val="right"/>
        <w:rPr>
          <w:i/>
          <w:lang w:val="la-Latn"/>
        </w:rPr>
      </w:pPr>
      <w:r w:rsidRPr="007F2F50">
        <w:rPr>
          <w:i/>
          <w:lang w:val="la-Latn"/>
        </w:rPr>
        <w:t>U milijardama EUR</w:t>
      </w:r>
    </w:p>
    <w:tbl>
      <w:tblPr>
        <w:tblW w:w="7801" w:type="dxa"/>
        <w:tblCellSpacing w:w="20" w:type="dxa"/>
        <w:tblInd w:w="55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583"/>
        <w:gridCol w:w="1318"/>
        <w:gridCol w:w="1318"/>
        <w:gridCol w:w="1194"/>
        <w:gridCol w:w="1194"/>
        <w:gridCol w:w="1194"/>
      </w:tblGrid>
      <w:tr w:rsidR="0098353E" w:rsidRPr="007F2F50" w14:paraId="6073A728" w14:textId="77777777" w:rsidTr="0098353E">
        <w:trPr>
          <w:trHeight w:val="339"/>
          <w:tblCellSpacing w:w="20" w:type="dxa"/>
        </w:trPr>
        <w:tc>
          <w:tcPr>
            <w:tcW w:w="1523" w:type="dxa"/>
            <w:shd w:val="clear" w:color="auto" w:fill="9CC2E5" w:themeFill="accent1" w:themeFillTint="99"/>
          </w:tcPr>
          <w:p w14:paraId="4B62EC7B" w14:textId="77777777" w:rsidR="0098353E" w:rsidRPr="007F2F50" w:rsidRDefault="0098353E" w:rsidP="00351F69">
            <w:pPr>
              <w:tabs>
                <w:tab w:val="left" w:pos="2268"/>
              </w:tabs>
              <w:rPr>
                <w:rFonts w:cs="Times New Roman"/>
                <w:sz w:val="24"/>
                <w:szCs w:val="24"/>
                <w:lang w:val="la-Latn"/>
              </w:rPr>
            </w:pPr>
          </w:p>
        </w:tc>
        <w:tc>
          <w:tcPr>
            <w:tcW w:w="1278" w:type="dxa"/>
            <w:tcBorders>
              <w:right w:val="inset" w:sz="6" w:space="0" w:color="auto"/>
            </w:tcBorders>
            <w:shd w:val="clear" w:color="auto" w:fill="9CC2E5" w:themeFill="accent1" w:themeFillTint="99"/>
          </w:tcPr>
          <w:p w14:paraId="2D1706D9" w14:textId="77777777" w:rsidR="0098353E" w:rsidRPr="007F2F50" w:rsidRDefault="0098353E" w:rsidP="00351F69">
            <w:pPr>
              <w:tabs>
                <w:tab w:val="left" w:pos="2268"/>
              </w:tabs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2020.</w:t>
            </w:r>
          </w:p>
        </w:tc>
        <w:tc>
          <w:tcPr>
            <w:tcW w:w="1278" w:type="dxa"/>
            <w:tcBorders>
              <w:right w:val="inset" w:sz="6" w:space="0" w:color="auto"/>
            </w:tcBorders>
            <w:shd w:val="clear" w:color="auto" w:fill="9CC2E5" w:themeFill="accent1" w:themeFillTint="99"/>
          </w:tcPr>
          <w:p w14:paraId="676E7657" w14:textId="77777777" w:rsidR="0098353E" w:rsidRDefault="0098353E" w:rsidP="00351F69">
            <w:pPr>
              <w:tabs>
                <w:tab w:val="left" w:pos="2268"/>
              </w:tabs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2021.</w:t>
            </w:r>
          </w:p>
        </w:tc>
        <w:tc>
          <w:tcPr>
            <w:tcW w:w="1154" w:type="dxa"/>
            <w:tcBorders>
              <w:right w:val="inset" w:sz="6" w:space="0" w:color="auto"/>
            </w:tcBorders>
            <w:shd w:val="clear" w:color="auto" w:fill="9CC2E5" w:themeFill="accent1" w:themeFillTint="99"/>
          </w:tcPr>
          <w:p w14:paraId="13BEDAB3" w14:textId="77777777" w:rsidR="0098353E" w:rsidRDefault="0098353E" w:rsidP="00351F69">
            <w:pPr>
              <w:tabs>
                <w:tab w:val="left" w:pos="2268"/>
              </w:tabs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2022.</w:t>
            </w:r>
          </w:p>
        </w:tc>
        <w:tc>
          <w:tcPr>
            <w:tcW w:w="1154" w:type="dxa"/>
            <w:tcBorders>
              <w:right w:val="inset" w:sz="6" w:space="0" w:color="auto"/>
            </w:tcBorders>
            <w:shd w:val="clear" w:color="auto" w:fill="9CC2E5" w:themeFill="accent1" w:themeFillTint="99"/>
          </w:tcPr>
          <w:p w14:paraId="1BD8B881" w14:textId="77777777" w:rsidR="0098353E" w:rsidRDefault="0098353E" w:rsidP="00351F69">
            <w:pPr>
              <w:tabs>
                <w:tab w:val="left" w:pos="2268"/>
              </w:tabs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2023.</w:t>
            </w:r>
          </w:p>
        </w:tc>
        <w:tc>
          <w:tcPr>
            <w:tcW w:w="1134" w:type="dxa"/>
            <w:tcBorders>
              <w:right w:val="inset" w:sz="6" w:space="0" w:color="auto"/>
            </w:tcBorders>
            <w:shd w:val="clear" w:color="auto" w:fill="9CC2E5" w:themeFill="accent1" w:themeFillTint="99"/>
          </w:tcPr>
          <w:p w14:paraId="642AFE89" w14:textId="77777777" w:rsidR="0098353E" w:rsidRDefault="0098353E" w:rsidP="00351F69">
            <w:pPr>
              <w:tabs>
                <w:tab w:val="left" w:pos="2268"/>
              </w:tabs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2024.</w:t>
            </w:r>
          </w:p>
        </w:tc>
      </w:tr>
      <w:tr w:rsidR="0098353E" w:rsidRPr="007F2F50" w14:paraId="70A70E1C" w14:textId="77777777" w:rsidTr="0098353E">
        <w:trPr>
          <w:trHeight w:val="330"/>
          <w:tblCellSpacing w:w="20" w:type="dxa"/>
        </w:trPr>
        <w:tc>
          <w:tcPr>
            <w:tcW w:w="1523" w:type="dxa"/>
            <w:shd w:val="clear" w:color="auto" w:fill="9CC2E5" w:themeFill="accent1" w:themeFillTint="99"/>
          </w:tcPr>
          <w:p w14:paraId="4FE09E1E" w14:textId="77777777" w:rsidR="0098353E" w:rsidRPr="007F2F50" w:rsidRDefault="0098353E" w:rsidP="00D42778">
            <w:pPr>
              <w:tabs>
                <w:tab w:val="left" w:pos="2268"/>
              </w:tabs>
              <w:jc w:val="center"/>
              <w:rPr>
                <w:rFonts w:cs="Times New Roman"/>
                <w:b/>
                <w:sz w:val="24"/>
                <w:szCs w:val="24"/>
                <w:lang w:val="la-Latn"/>
              </w:rPr>
            </w:pPr>
            <w:r w:rsidRPr="007F2F50">
              <w:rPr>
                <w:rFonts w:cs="Times New Roman"/>
                <w:b/>
                <w:sz w:val="24"/>
                <w:szCs w:val="24"/>
                <w:lang w:val="la-Latn"/>
              </w:rPr>
              <w:t>IZVOZ</w:t>
            </w:r>
          </w:p>
        </w:tc>
        <w:tc>
          <w:tcPr>
            <w:tcW w:w="1278" w:type="dxa"/>
            <w:shd w:val="clear" w:color="auto" w:fill="FFFFFF"/>
          </w:tcPr>
          <w:p w14:paraId="771ED703" w14:textId="77777777" w:rsidR="0098353E" w:rsidRPr="007F2F50" w:rsidRDefault="0098353E" w:rsidP="00D42778">
            <w:pPr>
              <w:tabs>
                <w:tab w:val="left" w:pos="226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91,1</w:t>
            </w:r>
          </w:p>
        </w:tc>
        <w:tc>
          <w:tcPr>
            <w:tcW w:w="1278" w:type="dxa"/>
            <w:shd w:val="clear" w:color="auto" w:fill="FFFFFF"/>
          </w:tcPr>
          <w:p w14:paraId="752B806D" w14:textId="77777777" w:rsidR="0098353E" w:rsidRDefault="0098353E" w:rsidP="00D42778">
            <w:pPr>
              <w:tabs>
                <w:tab w:val="left" w:pos="226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94,5</w:t>
            </w:r>
          </w:p>
        </w:tc>
        <w:tc>
          <w:tcPr>
            <w:tcW w:w="1154" w:type="dxa"/>
            <w:shd w:val="clear" w:color="auto" w:fill="FFFFFF"/>
          </w:tcPr>
          <w:p w14:paraId="20EADCFF" w14:textId="77777777" w:rsidR="0098353E" w:rsidRDefault="00354A13" w:rsidP="00D42778">
            <w:pPr>
              <w:tabs>
                <w:tab w:val="left" w:pos="226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125,2</w:t>
            </w:r>
          </w:p>
        </w:tc>
        <w:tc>
          <w:tcPr>
            <w:tcW w:w="1154" w:type="dxa"/>
            <w:shd w:val="clear" w:color="auto" w:fill="FFFFFF"/>
          </w:tcPr>
          <w:p w14:paraId="6D2CDECD" w14:textId="77777777" w:rsidR="0098353E" w:rsidRDefault="00354A13" w:rsidP="00D42778">
            <w:pPr>
              <w:tabs>
                <w:tab w:val="left" w:pos="226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119,5</w:t>
            </w:r>
          </w:p>
        </w:tc>
        <w:tc>
          <w:tcPr>
            <w:tcW w:w="1134" w:type="dxa"/>
            <w:shd w:val="clear" w:color="auto" w:fill="FFFFFF"/>
          </w:tcPr>
          <w:p w14:paraId="6D6C5934" w14:textId="77777777" w:rsidR="0098353E" w:rsidRDefault="00354A13" w:rsidP="00D42778">
            <w:pPr>
              <w:tabs>
                <w:tab w:val="left" w:pos="226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123,2</w:t>
            </w:r>
          </w:p>
        </w:tc>
      </w:tr>
      <w:tr w:rsidR="0098353E" w:rsidRPr="007F2F50" w14:paraId="73561CF6" w14:textId="77777777" w:rsidTr="0098353E">
        <w:trPr>
          <w:trHeight w:val="339"/>
          <w:tblCellSpacing w:w="20" w:type="dxa"/>
        </w:trPr>
        <w:tc>
          <w:tcPr>
            <w:tcW w:w="1523" w:type="dxa"/>
            <w:shd w:val="clear" w:color="auto" w:fill="9CC2E5" w:themeFill="accent1" w:themeFillTint="99"/>
          </w:tcPr>
          <w:p w14:paraId="53D52981" w14:textId="77777777" w:rsidR="0098353E" w:rsidRPr="007F2F50" w:rsidRDefault="0098353E" w:rsidP="00D42778">
            <w:pPr>
              <w:tabs>
                <w:tab w:val="left" w:pos="2268"/>
              </w:tabs>
              <w:jc w:val="center"/>
              <w:rPr>
                <w:rFonts w:cs="Times New Roman"/>
                <w:b/>
                <w:sz w:val="24"/>
                <w:szCs w:val="24"/>
                <w:lang w:val="la-Latn"/>
              </w:rPr>
            </w:pPr>
            <w:r w:rsidRPr="007F2F50">
              <w:rPr>
                <w:rFonts w:cs="Times New Roman"/>
                <w:b/>
                <w:sz w:val="24"/>
                <w:szCs w:val="24"/>
                <w:lang w:val="la-Latn"/>
              </w:rPr>
              <w:t>UVOZ</w:t>
            </w:r>
          </w:p>
        </w:tc>
        <w:tc>
          <w:tcPr>
            <w:tcW w:w="1278" w:type="dxa"/>
            <w:shd w:val="clear" w:color="auto" w:fill="FFFFFF"/>
          </w:tcPr>
          <w:p w14:paraId="33A611E8" w14:textId="77777777" w:rsidR="0098353E" w:rsidRPr="007F2F50" w:rsidRDefault="0098353E" w:rsidP="00090F5F">
            <w:pPr>
              <w:tabs>
                <w:tab w:val="left" w:pos="226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82,2</w:t>
            </w:r>
          </w:p>
        </w:tc>
        <w:tc>
          <w:tcPr>
            <w:tcW w:w="1278" w:type="dxa"/>
            <w:shd w:val="clear" w:color="auto" w:fill="FFFFFF"/>
          </w:tcPr>
          <w:p w14:paraId="0509B52C" w14:textId="77777777" w:rsidR="0098353E" w:rsidRDefault="0098353E" w:rsidP="00D42778">
            <w:pPr>
              <w:tabs>
                <w:tab w:val="left" w:pos="226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87,9</w:t>
            </w:r>
          </w:p>
        </w:tc>
        <w:tc>
          <w:tcPr>
            <w:tcW w:w="1154" w:type="dxa"/>
            <w:shd w:val="clear" w:color="auto" w:fill="FFFFFF"/>
          </w:tcPr>
          <w:p w14:paraId="6077FBD3" w14:textId="77777777" w:rsidR="0098353E" w:rsidRDefault="00354A13" w:rsidP="00D42778">
            <w:pPr>
              <w:tabs>
                <w:tab w:val="left" w:pos="226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</w:t>
            </w:r>
            <w:r w:rsidR="000B4AB4">
              <w:rPr>
                <w:sz w:val="24"/>
                <w:szCs w:val="24"/>
              </w:rPr>
              <w:t>1</w:t>
            </w:r>
          </w:p>
        </w:tc>
        <w:tc>
          <w:tcPr>
            <w:tcW w:w="1154" w:type="dxa"/>
            <w:shd w:val="clear" w:color="auto" w:fill="FFFFFF"/>
          </w:tcPr>
          <w:p w14:paraId="7604B93F" w14:textId="77777777" w:rsidR="0098353E" w:rsidRDefault="00354A13" w:rsidP="00D42778">
            <w:pPr>
              <w:tabs>
                <w:tab w:val="left" w:pos="226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117,</w:t>
            </w:r>
            <w:r w:rsidR="000B4AB4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2E439FCC" w14:textId="77777777" w:rsidR="0098353E" w:rsidRDefault="00354A13" w:rsidP="00D42778">
            <w:pPr>
              <w:tabs>
                <w:tab w:val="left" w:pos="226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0B4AB4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,</w:t>
            </w:r>
            <w:r w:rsidR="000B4AB4">
              <w:rPr>
                <w:sz w:val="24"/>
                <w:szCs w:val="24"/>
              </w:rPr>
              <w:t>8</w:t>
            </w:r>
          </w:p>
        </w:tc>
      </w:tr>
      <w:tr w:rsidR="0098353E" w:rsidRPr="007F2F50" w14:paraId="7F196C9B" w14:textId="77777777" w:rsidTr="0098353E">
        <w:trPr>
          <w:trHeight w:val="339"/>
          <w:tblCellSpacing w:w="20" w:type="dxa"/>
        </w:trPr>
        <w:tc>
          <w:tcPr>
            <w:tcW w:w="1523" w:type="dxa"/>
            <w:shd w:val="clear" w:color="auto" w:fill="9CC2E5" w:themeFill="accent1" w:themeFillTint="99"/>
          </w:tcPr>
          <w:p w14:paraId="49A210FD" w14:textId="77777777" w:rsidR="0098353E" w:rsidRPr="007F2F50" w:rsidRDefault="0098353E" w:rsidP="00D42778">
            <w:pPr>
              <w:tabs>
                <w:tab w:val="left" w:pos="2268"/>
              </w:tabs>
              <w:jc w:val="center"/>
              <w:rPr>
                <w:rFonts w:cs="Times New Roman"/>
                <w:b/>
                <w:sz w:val="24"/>
                <w:szCs w:val="24"/>
                <w:lang w:val="la-Latn"/>
              </w:rPr>
            </w:pPr>
            <w:r w:rsidRPr="007F2F50">
              <w:rPr>
                <w:rFonts w:cs="Times New Roman"/>
                <w:b/>
                <w:sz w:val="24"/>
                <w:szCs w:val="24"/>
                <w:lang w:val="la-Latn"/>
              </w:rPr>
              <w:t>UKUPNO</w:t>
            </w:r>
          </w:p>
        </w:tc>
        <w:tc>
          <w:tcPr>
            <w:tcW w:w="1278" w:type="dxa"/>
            <w:shd w:val="clear" w:color="auto" w:fill="FFFFFF"/>
          </w:tcPr>
          <w:p w14:paraId="69728B0E" w14:textId="77777777" w:rsidR="0098353E" w:rsidRPr="007F2F50" w:rsidRDefault="0098353E" w:rsidP="00090F5F">
            <w:pPr>
              <w:tabs>
                <w:tab w:val="left" w:pos="226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173,3</w:t>
            </w:r>
          </w:p>
        </w:tc>
        <w:tc>
          <w:tcPr>
            <w:tcW w:w="1278" w:type="dxa"/>
            <w:shd w:val="clear" w:color="auto" w:fill="FFFFFF"/>
          </w:tcPr>
          <w:p w14:paraId="6A4D8D6C" w14:textId="77777777" w:rsidR="0098353E" w:rsidRDefault="0098353E" w:rsidP="00D42778">
            <w:pPr>
              <w:tabs>
                <w:tab w:val="left" w:pos="226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182,4</w:t>
            </w:r>
          </w:p>
        </w:tc>
        <w:tc>
          <w:tcPr>
            <w:tcW w:w="1154" w:type="dxa"/>
            <w:shd w:val="clear" w:color="auto" w:fill="FFFFFF"/>
          </w:tcPr>
          <w:p w14:paraId="3C37534F" w14:textId="77777777" w:rsidR="0098353E" w:rsidRDefault="0067492C" w:rsidP="00D42778">
            <w:pPr>
              <w:tabs>
                <w:tab w:val="left" w:pos="226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258,3</w:t>
            </w:r>
          </w:p>
        </w:tc>
        <w:tc>
          <w:tcPr>
            <w:tcW w:w="1154" w:type="dxa"/>
            <w:shd w:val="clear" w:color="auto" w:fill="FFFFFF"/>
          </w:tcPr>
          <w:p w14:paraId="3183C6D5" w14:textId="77777777" w:rsidR="0098353E" w:rsidRDefault="0067492C" w:rsidP="00D42778">
            <w:pPr>
              <w:tabs>
                <w:tab w:val="left" w:pos="226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237,1</w:t>
            </w:r>
          </w:p>
        </w:tc>
        <w:tc>
          <w:tcPr>
            <w:tcW w:w="1134" w:type="dxa"/>
            <w:shd w:val="clear" w:color="auto" w:fill="FFFFFF"/>
          </w:tcPr>
          <w:p w14:paraId="276F97A5" w14:textId="77777777" w:rsidR="0098353E" w:rsidRDefault="0067492C" w:rsidP="00D42778">
            <w:pPr>
              <w:tabs>
                <w:tab w:val="left" w:pos="226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251,0</w:t>
            </w:r>
          </w:p>
        </w:tc>
      </w:tr>
      <w:tr w:rsidR="0098353E" w:rsidRPr="007F2F50" w14:paraId="421C11D7" w14:textId="77777777" w:rsidTr="0098353E">
        <w:trPr>
          <w:trHeight w:val="339"/>
          <w:tblCellSpacing w:w="20" w:type="dxa"/>
        </w:trPr>
        <w:tc>
          <w:tcPr>
            <w:tcW w:w="1523" w:type="dxa"/>
            <w:shd w:val="clear" w:color="auto" w:fill="9CC2E5" w:themeFill="accent1" w:themeFillTint="99"/>
          </w:tcPr>
          <w:p w14:paraId="0D686415" w14:textId="77777777" w:rsidR="0098353E" w:rsidRPr="007F2F50" w:rsidRDefault="0098353E" w:rsidP="00D42778">
            <w:pPr>
              <w:tabs>
                <w:tab w:val="left" w:pos="2268"/>
              </w:tabs>
              <w:jc w:val="center"/>
              <w:rPr>
                <w:rFonts w:cs="Times New Roman"/>
                <w:b/>
                <w:sz w:val="24"/>
                <w:szCs w:val="24"/>
                <w:lang w:val="la-Latn"/>
              </w:rPr>
            </w:pPr>
            <w:r w:rsidRPr="007F2F50">
              <w:rPr>
                <w:rFonts w:cs="Times New Roman"/>
                <w:b/>
                <w:sz w:val="24"/>
                <w:szCs w:val="24"/>
                <w:lang w:val="la-Latn"/>
              </w:rPr>
              <w:t>RAZLIKA</w:t>
            </w:r>
          </w:p>
        </w:tc>
        <w:tc>
          <w:tcPr>
            <w:tcW w:w="1278" w:type="dxa"/>
            <w:shd w:val="clear" w:color="auto" w:fill="FFFFFF"/>
          </w:tcPr>
          <w:p w14:paraId="78D43126" w14:textId="77777777" w:rsidR="0098353E" w:rsidRPr="00090F5F" w:rsidRDefault="0098353E" w:rsidP="00090F5F">
            <w:pPr>
              <w:rPr>
                <w:rFonts w:eastAsia="Arial"/>
                <w:sz w:val="24"/>
                <w:szCs w:val="24"/>
              </w:rPr>
            </w:pPr>
            <w:r w:rsidRPr="00090F5F">
              <w:rPr>
                <w:rFonts w:eastAsia="Arial"/>
                <w:sz w:val="24"/>
                <w:szCs w:val="24"/>
              </w:rPr>
              <w:t xml:space="preserve">      -8,9</w:t>
            </w:r>
          </w:p>
        </w:tc>
        <w:tc>
          <w:tcPr>
            <w:tcW w:w="1278" w:type="dxa"/>
            <w:shd w:val="clear" w:color="auto" w:fill="FFFFFF"/>
          </w:tcPr>
          <w:p w14:paraId="7F6E6F7E" w14:textId="77777777" w:rsidR="0098353E" w:rsidRDefault="0098353E" w:rsidP="00D42778">
            <w:pPr>
              <w:jc w:val="center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-6,6</w:t>
            </w:r>
          </w:p>
        </w:tc>
        <w:tc>
          <w:tcPr>
            <w:tcW w:w="1154" w:type="dxa"/>
            <w:shd w:val="clear" w:color="auto" w:fill="FFFFFF"/>
          </w:tcPr>
          <w:p w14:paraId="4AB83C2B" w14:textId="77777777" w:rsidR="0098353E" w:rsidRDefault="0067492C" w:rsidP="00D42778">
            <w:pPr>
              <w:jc w:val="center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-7,9</w:t>
            </w:r>
          </w:p>
        </w:tc>
        <w:tc>
          <w:tcPr>
            <w:tcW w:w="1154" w:type="dxa"/>
            <w:shd w:val="clear" w:color="auto" w:fill="FFFFFF"/>
          </w:tcPr>
          <w:p w14:paraId="18E92028" w14:textId="77777777" w:rsidR="0098353E" w:rsidRDefault="0067492C" w:rsidP="00D42778">
            <w:pPr>
              <w:jc w:val="center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1,9</w:t>
            </w:r>
          </w:p>
        </w:tc>
        <w:tc>
          <w:tcPr>
            <w:tcW w:w="1134" w:type="dxa"/>
            <w:shd w:val="clear" w:color="auto" w:fill="FFFFFF"/>
          </w:tcPr>
          <w:p w14:paraId="42834C8A" w14:textId="77777777" w:rsidR="0098353E" w:rsidRDefault="0067492C" w:rsidP="00D42778">
            <w:pPr>
              <w:jc w:val="center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-4,6</w:t>
            </w:r>
          </w:p>
        </w:tc>
      </w:tr>
    </w:tbl>
    <w:p w14:paraId="49E5386D" w14:textId="77777777" w:rsidR="00D42778" w:rsidRPr="007F2F50" w:rsidRDefault="00F57FB7" w:rsidP="00D42778">
      <w:pPr>
        <w:pStyle w:val="INormal"/>
        <w:spacing w:after="0"/>
        <w:jc w:val="left"/>
        <w:rPr>
          <w:i/>
          <w:lang w:val="la-Latn"/>
        </w:rPr>
      </w:pPr>
      <w:r w:rsidRPr="007F2F50">
        <w:rPr>
          <w:i/>
          <w:lang w:val="la-Latn"/>
        </w:rPr>
        <w:t xml:space="preserve">Izvor: </w:t>
      </w:r>
      <w:r w:rsidR="004C061E" w:rsidRPr="007F2F50">
        <w:rPr>
          <w:i/>
          <w:lang w:val="la-Latn"/>
        </w:rPr>
        <w:t>Eurostat</w:t>
      </w:r>
    </w:p>
    <w:p w14:paraId="79B286D6" w14:textId="77777777" w:rsidR="00B352FE" w:rsidRPr="007F2F50" w:rsidRDefault="00B352FE" w:rsidP="00D42778">
      <w:pPr>
        <w:pStyle w:val="INormal"/>
        <w:spacing w:after="0"/>
        <w:jc w:val="left"/>
        <w:rPr>
          <w:i/>
          <w:lang w:val="la-Latn"/>
        </w:rPr>
      </w:pPr>
    </w:p>
    <w:p w14:paraId="50EBA665" w14:textId="77777777" w:rsidR="00F57FB7" w:rsidRPr="007F2F50" w:rsidRDefault="00F57FB7" w:rsidP="00A22943">
      <w:pPr>
        <w:pStyle w:val="INormal"/>
        <w:spacing w:before="120"/>
        <w:rPr>
          <w:sz w:val="24"/>
          <w:szCs w:val="24"/>
          <w:lang w:val="la-Latn"/>
        </w:rPr>
      </w:pPr>
      <w:r w:rsidRPr="007F2F50">
        <w:rPr>
          <w:b/>
          <w:sz w:val="24"/>
          <w:szCs w:val="24"/>
          <w:lang w:val="la-Latn"/>
        </w:rPr>
        <w:t>Najznačajnije zemlje izvoza:</w:t>
      </w:r>
      <w:r w:rsidRPr="007F2F50">
        <w:rPr>
          <w:b/>
          <w:lang w:val="la-Latn"/>
        </w:rPr>
        <w:t xml:space="preserve"> </w:t>
      </w:r>
      <w:r w:rsidR="00077A6A" w:rsidRPr="007F2F50">
        <w:rPr>
          <w:sz w:val="24"/>
          <w:szCs w:val="24"/>
          <w:shd w:val="clear" w:color="auto" w:fill="FFFFFF"/>
          <w:lang w:val="la-Latn"/>
        </w:rPr>
        <w:t>Njemačka 1</w:t>
      </w:r>
      <w:r w:rsidR="00A22943" w:rsidRPr="007F2F50">
        <w:rPr>
          <w:sz w:val="24"/>
          <w:szCs w:val="24"/>
          <w:shd w:val="clear" w:color="auto" w:fill="FFFFFF"/>
          <w:lang w:val="hr-HR"/>
        </w:rPr>
        <w:t>4</w:t>
      </w:r>
      <w:r w:rsidR="00077A6A" w:rsidRPr="007F2F50">
        <w:rPr>
          <w:sz w:val="24"/>
          <w:szCs w:val="24"/>
          <w:shd w:val="clear" w:color="auto" w:fill="FFFFFF"/>
          <w:lang w:val="la-Latn"/>
        </w:rPr>
        <w:t>%, Švedska 1</w:t>
      </w:r>
      <w:r w:rsidR="00A22943" w:rsidRPr="007F2F50">
        <w:rPr>
          <w:sz w:val="24"/>
          <w:szCs w:val="24"/>
          <w:shd w:val="clear" w:color="auto" w:fill="FFFFFF"/>
          <w:lang w:val="hr-HR"/>
        </w:rPr>
        <w:t>0</w:t>
      </w:r>
      <w:r w:rsidR="00077A6A" w:rsidRPr="007F2F50">
        <w:rPr>
          <w:sz w:val="24"/>
          <w:szCs w:val="24"/>
          <w:shd w:val="clear" w:color="auto" w:fill="FFFFFF"/>
          <w:lang w:val="la-Latn"/>
        </w:rPr>
        <w:t>%, Velika Britanija 6%,</w:t>
      </w:r>
      <w:r w:rsidR="00A22943" w:rsidRPr="007F2F50">
        <w:rPr>
          <w:sz w:val="24"/>
          <w:szCs w:val="24"/>
          <w:shd w:val="clear" w:color="auto" w:fill="FFFFFF"/>
          <w:lang w:val="hr-HR"/>
        </w:rPr>
        <w:t xml:space="preserve"> </w:t>
      </w:r>
      <w:r w:rsidR="00077A6A" w:rsidRPr="007F2F50">
        <w:rPr>
          <w:sz w:val="24"/>
          <w:szCs w:val="24"/>
          <w:shd w:val="clear" w:color="auto" w:fill="FFFFFF"/>
          <w:lang w:val="la-Latn"/>
        </w:rPr>
        <w:t xml:space="preserve"> Norveška </w:t>
      </w:r>
      <w:r w:rsidR="00A22943" w:rsidRPr="007F2F50">
        <w:rPr>
          <w:sz w:val="24"/>
          <w:szCs w:val="24"/>
          <w:shd w:val="clear" w:color="auto" w:fill="FFFFFF"/>
          <w:lang w:val="hr-HR"/>
        </w:rPr>
        <w:t>5</w:t>
      </w:r>
      <w:r w:rsidR="00077A6A" w:rsidRPr="007F2F50">
        <w:rPr>
          <w:sz w:val="24"/>
          <w:szCs w:val="24"/>
          <w:shd w:val="clear" w:color="auto" w:fill="FFFFFF"/>
          <w:lang w:val="la-Latn"/>
        </w:rPr>
        <w:t>%,</w:t>
      </w:r>
      <w:r w:rsidRPr="007F2F50">
        <w:rPr>
          <w:sz w:val="24"/>
          <w:szCs w:val="24"/>
          <w:shd w:val="clear" w:color="auto" w:fill="FFFFFF"/>
          <w:lang w:val="la-Latn"/>
        </w:rPr>
        <w:t xml:space="preserve"> </w:t>
      </w:r>
      <w:r w:rsidR="00A22943" w:rsidRPr="007F2F50">
        <w:rPr>
          <w:sz w:val="24"/>
          <w:szCs w:val="24"/>
          <w:shd w:val="clear" w:color="auto" w:fill="FFFFFF"/>
          <w:lang w:val="hr-HR"/>
        </w:rPr>
        <w:t>SAD 4%.</w:t>
      </w:r>
    </w:p>
    <w:p w14:paraId="7B5B44D5" w14:textId="77777777" w:rsidR="00077A6A" w:rsidRPr="007F2F50" w:rsidRDefault="00077A6A" w:rsidP="00FE35C3">
      <w:pPr>
        <w:spacing w:before="120"/>
        <w:rPr>
          <w:sz w:val="24"/>
          <w:szCs w:val="24"/>
          <w:lang w:val="la-Latn"/>
        </w:rPr>
      </w:pPr>
      <w:r w:rsidRPr="007F2F50">
        <w:rPr>
          <w:b/>
          <w:sz w:val="24"/>
          <w:szCs w:val="24"/>
          <w:lang w:val="la-Latn"/>
        </w:rPr>
        <w:t xml:space="preserve">Najznačajniji izvozni proizvodi: </w:t>
      </w:r>
      <w:r w:rsidRPr="007F2F50">
        <w:rPr>
          <w:sz w:val="24"/>
          <w:szCs w:val="24"/>
          <w:lang w:val="la-Latn"/>
        </w:rPr>
        <w:t xml:space="preserve">lijekovi, </w:t>
      </w:r>
      <w:r w:rsidR="00A22943" w:rsidRPr="007F2F50">
        <w:rPr>
          <w:sz w:val="24"/>
          <w:szCs w:val="24"/>
        </w:rPr>
        <w:t xml:space="preserve">nafta i ulja, </w:t>
      </w:r>
      <w:r w:rsidRPr="007F2F50">
        <w:rPr>
          <w:sz w:val="24"/>
          <w:szCs w:val="24"/>
          <w:lang w:val="la-Latn"/>
        </w:rPr>
        <w:t xml:space="preserve">mesni </w:t>
      </w:r>
      <w:r w:rsidR="00407098" w:rsidRPr="007F2F50">
        <w:rPr>
          <w:sz w:val="24"/>
          <w:szCs w:val="24"/>
          <w:lang w:val="la-Latn"/>
        </w:rPr>
        <w:t>proizvodi</w:t>
      </w:r>
      <w:r w:rsidRPr="007F2F50">
        <w:rPr>
          <w:sz w:val="24"/>
          <w:szCs w:val="24"/>
          <w:lang w:val="la-Latn"/>
        </w:rPr>
        <w:t xml:space="preserve">, </w:t>
      </w:r>
      <w:r w:rsidR="00A22943" w:rsidRPr="007F2F50">
        <w:rPr>
          <w:sz w:val="24"/>
          <w:szCs w:val="24"/>
        </w:rPr>
        <w:t xml:space="preserve">električni generatori, </w:t>
      </w:r>
      <w:r w:rsidRPr="007F2F50">
        <w:rPr>
          <w:sz w:val="24"/>
          <w:szCs w:val="24"/>
          <w:lang w:val="la-Latn"/>
        </w:rPr>
        <w:t>mliječni proizvodi</w:t>
      </w:r>
      <w:r w:rsidR="00EF27A4" w:rsidRPr="007F2F50">
        <w:rPr>
          <w:sz w:val="24"/>
          <w:szCs w:val="24"/>
          <w:lang w:val="la-Latn"/>
        </w:rPr>
        <w:t>.</w:t>
      </w:r>
      <w:r w:rsidRPr="007F2F50">
        <w:rPr>
          <w:sz w:val="24"/>
          <w:szCs w:val="24"/>
          <w:lang w:val="la-Latn"/>
        </w:rPr>
        <w:t xml:space="preserve"> </w:t>
      </w:r>
    </w:p>
    <w:p w14:paraId="776C9EE7" w14:textId="77777777" w:rsidR="00F57FB7" w:rsidRPr="007F2F50" w:rsidRDefault="00F57FB7" w:rsidP="00FE35C3">
      <w:pPr>
        <w:spacing w:before="120"/>
        <w:rPr>
          <w:sz w:val="24"/>
          <w:szCs w:val="24"/>
          <w:shd w:val="clear" w:color="auto" w:fill="FFFFFF"/>
          <w:lang w:val="la-Latn"/>
        </w:rPr>
      </w:pPr>
      <w:r w:rsidRPr="007F2F50">
        <w:rPr>
          <w:b/>
          <w:sz w:val="24"/>
          <w:szCs w:val="24"/>
          <w:lang w:val="la-Latn"/>
        </w:rPr>
        <w:t xml:space="preserve">Najznačajnije zemlje uvoza: </w:t>
      </w:r>
      <w:r w:rsidRPr="007F2F50">
        <w:rPr>
          <w:sz w:val="24"/>
          <w:szCs w:val="24"/>
          <w:lang w:val="la-Latn"/>
        </w:rPr>
        <w:t>Njemačka 2</w:t>
      </w:r>
      <w:r w:rsidR="00A22943" w:rsidRPr="007F2F50">
        <w:rPr>
          <w:sz w:val="24"/>
          <w:szCs w:val="24"/>
        </w:rPr>
        <w:t>2</w:t>
      </w:r>
      <w:r w:rsidRPr="007F2F50">
        <w:rPr>
          <w:sz w:val="24"/>
          <w:szCs w:val="24"/>
          <w:shd w:val="clear" w:color="auto" w:fill="FFFFFF"/>
          <w:lang w:val="la-Latn"/>
        </w:rPr>
        <w:t>%, Švedska 1</w:t>
      </w:r>
      <w:r w:rsidR="00A22943" w:rsidRPr="007F2F50">
        <w:rPr>
          <w:sz w:val="24"/>
          <w:szCs w:val="24"/>
          <w:shd w:val="clear" w:color="auto" w:fill="FFFFFF"/>
        </w:rPr>
        <w:t>1</w:t>
      </w:r>
      <w:r w:rsidRPr="007F2F50">
        <w:rPr>
          <w:sz w:val="24"/>
          <w:szCs w:val="24"/>
          <w:shd w:val="clear" w:color="auto" w:fill="FFFFFF"/>
          <w:lang w:val="la-Latn"/>
        </w:rPr>
        <w:t>%, Nizozemska</w:t>
      </w:r>
      <w:r w:rsidR="00077A6A" w:rsidRPr="007F2F50">
        <w:rPr>
          <w:sz w:val="24"/>
          <w:szCs w:val="24"/>
          <w:shd w:val="clear" w:color="auto" w:fill="FFFFFF"/>
          <w:lang w:val="la-Latn"/>
        </w:rPr>
        <w:t xml:space="preserve"> </w:t>
      </w:r>
      <w:r w:rsidR="00A22943" w:rsidRPr="007F2F50">
        <w:rPr>
          <w:sz w:val="24"/>
          <w:szCs w:val="24"/>
          <w:shd w:val="clear" w:color="auto" w:fill="FFFFFF"/>
        </w:rPr>
        <w:t>7</w:t>
      </w:r>
      <w:r w:rsidR="00077A6A" w:rsidRPr="007F2F50">
        <w:rPr>
          <w:sz w:val="24"/>
          <w:szCs w:val="24"/>
          <w:shd w:val="clear" w:color="auto" w:fill="FFFFFF"/>
          <w:lang w:val="la-Latn"/>
        </w:rPr>
        <w:t xml:space="preserve">%, </w:t>
      </w:r>
      <w:r w:rsidRPr="007F2F50">
        <w:rPr>
          <w:sz w:val="24"/>
          <w:szCs w:val="24"/>
          <w:shd w:val="clear" w:color="auto" w:fill="FFFFFF"/>
          <w:lang w:val="la-Latn"/>
        </w:rPr>
        <w:t>Kina</w:t>
      </w:r>
      <w:r w:rsidR="00077A6A" w:rsidRPr="007F2F50">
        <w:rPr>
          <w:sz w:val="24"/>
          <w:szCs w:val="24"/>
          <w:shd w:val="clear" w:color="auto" w:fill="FFFFFF"/>
          <w:lang w:val="la-Latn"/>
        </w:rPr>
        <w:t xml:space="preserve"> 7%,</w:t>
      </w:r>
      <w:r w:rsidRPr="007F2F50">
        <w:rPr>
          <w:sz w:val="24"/>
          <w:szCs w:val="24"/>
          <w:shd w:val="clear" w:color="auto" w:fill="FFFFFF"/>
          <w:lang w:val="la-Latn"/>
        </w:rPr>
        <w:t xml:space="preserve"> Norveška</w:t>
      </w:r>
      <w:r w:rsidR="00077A6A" w:rsidRPr="007F2F50">
        <w:rPr>
          <w:sz w:val="24"/>
          <w:szCs w:val="24"/>
          <w:shd w:val="clear" w:color="auto" w:fill="FFFFFF"/>
          <w:lang w:val="la-Latn"/>
        </w:rPr>
        <w:t xml:space="preserve"> 5%</w:t>
      </w:r>
      <w:r w:rsidR="00EF27A4" w:rsidRPr="007F2F50">
        <w:rPr>
          <w:sz w:val="24"/>
          <w:szCs w:val="24"/>
          <w:shd w:val="clear" w:color="auto" w:fill="FFFFFF"/>
          <w:lang w:val="la-Latn"/>
        </w:rPr>
        <w:t>.</w:t>
      </w:r>
    </w:p>
    <w:p w14:paraId="1D190A1E" w14:textId="77777777" w:rsidR="00407098" w:rsidRPr="007F2F50" w:rsidRDefault="00F57FB7" w:rsidP="00A22943">
      <w:pPr>
        <w:spacing w:before="120"/>
        <w:rPr>
          <w:sz w:val="24"/>
          <w:szCs w:val="24"/>
        </w:rPr>
      </w:pPr>
      <w:r w:rsidRPr="007F2F50">
        <w:rPr>
          <w:b/>
          <w:sz w:val="24"/>
          <w:szCs w:val="24"/>
          <w:lang w:val="la-Latn"/>
        </w:rPr>
        <w:t>Najznačajniji uvozni proizvodi:</w:t>
      </w:r>
      <w:r w:rsidRPr="007F2F50">
        <w:rPr>
          <w:sz w:val="24"/>
          <w:szCs w:val="24"/>
          <w:lang w:val="la-Latn"/>
        </w:rPr>
        <w:t xml:space="preserve"> </w:t>
      </w:r>
      <w:r w:rsidR="00A22943" w:rsidRPr="007F2F50">
        <w:rPr>
          <w:sz w:val="24"/>
          <w:szCs w:val="24"/>
        </w:rPr>
        <w:t>motorna vozila, brodovi, lijekovi, nafta i ulja, strojevi za automatsku obradu podataka.</w:t>
      </w:r>
    </w:p>
    <w:p w14:paraId="64A5E0A9" w14:textId="77777777" w:rsidR="007F2F50" w:rsidRPr="007F2F50" w:rsidRDefault="007F2F50" w:rsidP="00A22943">
      <w:pPr>
        <w:spacing w:before="120"/>
        <w:rPr>
          <w:sz w:val="24"/>
          <w:szCs w:val="24"/>
          <w:lang w:val="la-Lat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7F2F50" w:rsidRPr="007F2F50" w14:paraId="428F0251" w14:textId="77777777" w:rsidTr="000E05B6">
        <w:tc>
          <w:tcPr>
            <w:tcW w:w="9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4AA8A356" w14:textId="77777777" w:rsidR="000E05B6" w:rsidRPr="007F2F50" w:rsidRDefault="000E05B6">
            <w:pPr>
              <w:pStyle w:val="IBul1"/>
              <w:numPr>
                <w:ilvl w:val="0"/>
                <w:numId w:val="0"/>
              </w:numPr>
              <w:tabs>
                <w:tab w:val="left" w:pos="708"/>
              </w:tabs>
              <w:spacing w:line="254" w:lineRule="auto"/>
              <w:jc w:val="center"/>
              <w:rPr>
                <w:b/>
                <w:sz w:val="24"/>
                <w:szCs w:val="24"/>
                <w:lang w:val="la-Latn"/>
              </w:rPr>
            </w:pPr>
            <w:r w:rsidRPr="007F2F50">
              <w:rPr>
                <w:b/>
                <w:sz w:val="24"/>
                <w:szCs w:val="24"/>
                <w:lang w:val="la-Latn"/>
              </w:rPr>
              <w:t>Bilateralni gospodarski odnosi s Republikom Hrvatskom</w:t>
            </w:r>
          </w:p>
        </w:tc>
      </w:tr>
    </w:tbl>
    <w:p w14:paraId="0358C2BC" w14:textId="77777777" w:rsidR="00407098" w:rsidRPr="007F2F50" w:rsidRDefault="000E05B6" w:rsidP="000E05B6">
      <w:pPr>
        <w:pStyle w:val="INormal"/>
        <w:spacing w:after="0"/>
        <w:rPr>
          <w:rFonts w:eastAsia="Arial"/>
          <w:b/>
          <w:sz w:val="24"/>
          <w:szCs w:val="24"/>
          <w:lang w:val="la-Latn"/>
        </w:rPr>
      </w:pPr>
      <w:r w:rsidRPr="007F2F50">
        <w:rPr>
          <w:rFonts w:eastAsia="Arial"/>
          <w:b/>
          <w:sz w:val="24"/>
          <w:szCs w:val="24"/>
          <w:lang w:val="la-Lat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7F2F50" w:rsidRPr="007F2F50" w14:paraId="6D9AEE89" w14:textId="77777777" w:rsidTr="000E05B6">
        <w:tc>
          <w:tcPr>
            <w:tcW w:w="9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7F334996" w14:textId="77777777" w:rsidR="000E05B6" w:rsidRPr="007F2F50" w:rsidRDefault="000E05B6">
            <w:pPr>
              <w:pStyle w:val="IBul1"/>
              <w:numPr>
                <w:ilvl w:val="0"/>
                <w:numId w:val="0"/>
              </w:numPr>
              <w:tabs>
                <w:tab w:val="left" w:pos="708"/>
              </w:tabs>
              <w:spacing w:line="254" w:lineRule="auto"/>
              <w:jc w:val="center"/>
              <w:rPr>
                <w:b/>
                <w:sz w:val="24"/>
                <w:szCs w:val="24"/>
                <w:lang w:val="la-Latn"/>
              </w:rPr>
            </w:pPr>
            <w:r w:rsidRPr="007F2F50">
              <w:rPr>
                <w:b/>
                <w:sz w:val="24"/>
                <w:szCs w:val="24"/>
                <w:lang w:val="la-Latn"/>
              </w:rPr>
              <w:t>Robna razmjena</w:t>
            </w:r>
          </w:p>
        </w:tc>
      </w:tr>
    </w:tbl>
    <w:p w14:paraId="6BBDDF19" w14:textId="77777777" w:rsidR="00112D7A" w:rsidRDefault="00112D7A" w:rsidP="00112D7A">
      <w:pPr>
        <w:pStyle w:val="INormal"/>
        <w:spacing w:after="0"/>
        <w:rPr>
          <w:rFonts w:cs="Arial"/>
          <w:sz w:val="24"/>
          <w:szCs w:val="24"/>
          <w:lang w:val="la-Latn"/>
        </w:rPr>
      </w:pPr>
    </w:p>
    <w:p w14:paraId="6E24C07C" w14:textId="77777777" w:rsidR="00814F31" w:rsidRPr="00A22D30" w:rsidRDefault="00814F31" w:rsidP="00112D7A">
      <w:pPr>
        <w:pStyle w:val="INormal"/>
        <w:spacing w:after="0"/>
        <w:rPr>
          <w:rFonts w:cs="Arial"/>
          <w:i/>
          <w:sz w:val="24"/>
          <w:szCs w:val="24"/>
          <w:lang w:val="hr-HR"/>
        </w:rPr>
      </w:pPr>
      <w:r w:rsidRPr="00A22D30">
        <w:rPr>
          <w:rFonts w:cs="Arial"/>
          <w:i/>
          <w:sz w:val="24"/>
          <w:szCs w:val="24"/>
          <w:lang w:val="hr-HR"/>
        </w:rPr>
        <w:t>U milijunima EUR</w:t>
      </w:r>
    </w:p>
    <w:tbl>
      <w:tblPr>
        <w:tblW w:w="9012" w:type="dxa"/>
        <w:tblInd w:w="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83"/>
        <w:gridCol w:w="1559"/>
        <w:gridCol w:w="1276"/>
        <w:gridCol w:w="1276"/>
        <w:gridCol w:w="1276"/>
        <w:gridCol w:w="1842"/>
      </w:tblGrid>
      <w:tr w:rsidR="00814F31" w:rsidRPr="00A22D30" w14:paraId="5109D172" w14:textId="77777777" w:rsidTr="00560F87">
        <w:trPr>
          <w:trHeight w:val="254"/>
        </w:trPr>
        <w:tc>
          <w:tcPr>
            <w:tcW w:w="178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93F60" w14:textId="77777777" w:rsidR="00814F31" w:rsidRPr="00A22D30" w:rsidRDefault="00814F31" w:rsidP="002768CD">
            <w:pPr>
              <w:pStyle w:val="Standard"/>
              <w:snapToGrid w:val="0"/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0EFC2" w14:textId="77777777" w:rsidR="00814F31" w:rsidRPr="00A22D30" w:rsidRDefault="00814F31" w:rsidP="002768CD">
            <w:pPr>
              <w:pStyle w:val="Standard"/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A22D30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2021.</w:t>
            </w:r>
          </w:p>
        </w:tc>
        <w:tc>
          <w:tcPr>
            <w:tcW w:w="1276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D9E2F3"/>
            <w:vAlign w:val="center"/>
          </w:tcPr>
          <w:p w14:paraId="61FAD3EB" w14:textId="77777777" w:rsidR="00814F31" w:rsidRPr="00A22D30" w:rsidRDefault="00814F31" w:rsidP="002768CD">
            <w:pPr>
              <w:pStyle w:val="Standard"/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A22D30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2022.</w:t>
            </w:r>
          </w:p>
        </w:tc>
        <w:tc>
          <w:tcPr>
            <w:tcW w:w="1276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D9E2F3"/>
          </w:tcPr>
          <w:p w14:paraId="6EA0D4AE" w14:textId="77777777" w:rsidR="00814F31" w:rsidRPr="00A22D30" w:rsidRDefault="00814F31" w:rsidP="002768CD">
            <w:pPr>
              <w:pStyle w:val="Standard"/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A22D30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2023.</w:t>
            </w:r>
          </w:p>
        </w:tc>
        <w:tc>
          <w:tcPr>
            <w:tcW w:w="1276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D9E2F3"/>
          </w:tcPr>
          <w:p w14:paraId="2B0C1026" w14:textId="77777777" w:rsidR="00814F31" w:rsidRPr="00A22D30" w:rsidRDefault="00A22D30" w:rsidP="002768CD">
            <w:pPr>
              <w:pStyle w:val="Standard"/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 xml:space="preserve"> </w:t>
            </w:r>
            <w:r w:rsidR="00814F31" w:rsidRPr="00A22D30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2024.</w:t>
            </w:r>
          </w:p>
        </w:tc>
        <w:tc>
          <w:tcPr>
            <w:tcW w:w="1842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D9E2F3"/>
          </w:tcPr>
          <w:p w14:paraId="08D43BE1" w14:textId="77777777" w:rsidR="00814F31" w:rsidRPr="00A22D30" w:rsidRDefault="00814F31" w:rsidP="002768CD">
            <w:pPr>
              <w:pStyle w:val="Standard"/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A22D30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I-VI 2025</w:t>
            </w:r>
          </w:p>
        </w:tc>
      </w:tr>
      <w:tr w:rsidR="00814F31" w:rsidRPr="00A22D30" w14:paraId="1F07F3F1" w14:textId="77777777" w:rsidTr="00560F87">
        <w:trPr>
          <w:trHeight w:val="411"/>
        </w:trPr>
        <w:tc>
          <w:tcPr>
            <w:tcW w:w="178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4F0CA" w14:textId="77777777" w:rsidR="00814F31" w:rsidRPr="00A22D30" w:rsidRDefault="00814F31" w:rsidP="002768CD">
            <w:pPr>
              <w:pStyle w:val="Standard"/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A22D30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IZVOZ</w:t>
            </w:r>
          </w:p>
        </w:tc>
        <w:tc>
          <w:tcPr>
            <w:tcW w:w="155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617DA" w14:textId="77777777" w:rsidR="00814F31" w:rsidRPr="00A22D30" w:rsidRDefault="00814F31" w:rsidP="002768CD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2D30">
              <w:rPr>
                <w:rFonts w:ascii="Times New Roman" w:hAnsi="Times New Roman" w:cs="Times New Roman"/>
                <w:sz w:val="28"/>
                <w:szCs w:val="28"/>
              </w:rPr>
              <w:t>103,71</w:t>
            </w:r>
          </w:p>
        </w:tc>
        <w:tc>
          <w:tcPr>
            <w:tcW w:w="1276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</w:tcPr>
          <w:p w14:paraId="0B4DCEF5" w14:textId="77777777" w:rsidR="00814F31" w:rsidRPr="00A22D30" w:rsidRDefault="00814F31" w:rsidP="002768CD">
            <w:pPr>
              <w:pStyle w:val="I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2D30">
              <w:rPr>
                <w:rFonts w:ascii="Times New Roman" w:hAnsi="Times New Roman"/>
                <w:sz w:val="28"/>
                <w:szCs w:val="28"/>
              </w:rPr>
              <w:t>121,83</w:t>
            </w:r>
          </w:p>
        </w:tc>
        <w:tc>
          <w:tcPr>
            <w:tcW w:w="1276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</w:tcPr>
          <w:p w14:paraId="430933E4" w14:textId="77777777" w:rsidR="00814F31" w:rsidRPr="00A22D30" w:rsidRDefault="00814F31" w:rsidP="002768CD">
            <w:pPr>
              <w:pStyle w:val="I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2D30">
              <w:rPr>
                <w:rFonts w:ascii="Times New Roman" w:hAnsi="Times New Roman"/>
                <w:sz w:val="28"/>
                <w:szCs w:val="28"/>
              </w:rPr>
              <w:t>171,05</w:t>
            </w:r>
          </w:p>
        </w:tc>
        <w:tc>
          <w:tcPr>
            <w:tcW w:w="1276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</w:tcPr>
          <w:p w14:paraId="53189615" w14:textId="77777777" w:rsidR="00814F31" w:rsidRPr="00A22D30" w:rsidRDefault="00A22D30" w:rsidP="002768CD">
            <w:pPr>
              <w:pStyle w:val="I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hr-HR"/>
              </w:rPr>
              <w:t xml:space="preserve">  </w:t>
            </w:r>
            <w:r w:rsidR="00814F31" w:rsidRPr="00A22D30">
              <w:rPr>
                <w:rFonts w:ascii="Times New Roman" w:hAnsi="Times New Roman"/>
                <w:sz w:val="28"/>
                <w:szCs w:val="28"/>
              </w:rPr>
              <w:t>145,09</w:t>
            </w:r>
          </w:p>
        </w:tc>
        <w:tc>
          <w:tcPr>
            <w:tcW w:w="1842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</w:tcPr>
          <w:p w14:paraId="71427ED0" w14:textId="77777777" w:rsidR="00814F31" w:rsidRPr="00A22D30" w:rsidRDefault="00560F87" w:rsidP="002768CD">
            <w:pPr>
              <w:pStyle w:val="INormal"/>
              <w:jc w:val="center"/>
              <w:rPr>
                <w:rFonts w:ascii="Times New Roman" w:hAnsi="Times New Roman"/>
                <w:sz w:val="28"/>
                <w:szCs w:val="28"/>
                <w:lang w:val="hr-HR"/>
              </w:rPr>
            </w:pPr>
            <w:r w:rsidRPr="00A22D30">
              <w:rPr>
                <w:rFonts w:ascii="Times New Roman" w:hAnsi="Times New Roman"/>
                <w:sz w:val="28"/>
                <w:szCs w:val="28"/>
                <w:lang w:val="hr-HR"/>
              </w:rPr>
              <w:t>91,01</w:t>
            </w:r>
          </w:p>
        </w:tc>
      </w:tr>
      <w:tr w:rsidR="00814F31" w:rsidRPr="00A22D30" w14:paraId="1FF91542" w14:textId="77777777" w:rsidTr="00560F87">
        <w:trPr>
          <w:trHeight w:val="411"/>
        </w:trPr>
        <w:tc>
          <w:tcPr>
            <w:tcW w:w="178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61A21" w14:textId="77777777" w:rsidR="00814F31" w:rsidRPr="00A22D30" w:rsidRDefault="00814F31" w:rsidP="002768CD">
            <w:pPr>
              <w:pStyle w:val="Standard"/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A22D30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UVOZ</w:t>
            </w:r>
          </w:p>
        </w:tc>
        <w:tc>
          <w:tcPr>
            <w:tcW w:w="155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51298" w14:textId="77777777" w:rsidR="00814F31" w:rsidRPr="00A22D30" w:rsidRDefault="00814F31" w:rsidP="002768CD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2D30">
              <w:rPr>
                <w:rFonts w:ascii="Times New Roman" w:hAnsi="Times New Roman" w:cs="Times New Roman"/>
                <w:sz w:val="28"/>
                <w:szCs w:val="28"/>
              </w:rPr>
              <w:t>185,47</w:t>
            </w:r>
          </w:p>
        </w:tc>
        <w:tc>
          <w:tcPr>
            <w:tcW w:w="1276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</w:tcPr>
          <w:p w14:paraId="7A672A4E" w14:textId="77777777" w:rsidR="00814F31" w:rsidRPr="00A22D30" w:rsidRDefault="00814F31" w:rsidP="002768CD">
            <w:pPr>
              <w:pStyle w:val="INormal"/>
              <w:rPr>
                <w:rFonts w:ascii="Times New Roman" w:hAnsi="Times New Roman"/>
                <w:sz w:val="28"/>
                <w:szCs w:val="28"/>
              </w:rPr>
            </w:pPr>
            <w:r w:rsidRPr="00A22D30">
              <w:rPr>
                <w:rFonts w:ascii="Times New Roman" w:hAnsi="Times New Roman"/>
                <w:sz w:val="28"/>
                <w:szCs w:val="28"/>
              </w:rPr>
              <w:t xml:space="preserve">   219,09</w:t>
            </w:r>
          </w:p>
        </w:tc>
        <w:tc>
          <w:tcPr>
            <w:tcW w:w="1276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</w:tcPr>
          <w:p w14:paraId="62CEF16A" w14:textId="77777777" w:rsidR="00814F31" w:rsidRPr="00A22D30" w:rsidRDefault="00814F31" w:rsidP="002768CD">
            <w:pPr>
              <w:pStyle w:val="INormal"/>
              <w:rPr>
                <w:rFonts w:ascii="Times New Roman" w:hAnsi="Times New Roman"/>
                <w:sz w:val="28"/>
                <w:szCs w:val="28"/>
              </w:rPr>
            </w:pPr>
            <w:r w:rsidRPr="00A22D30">
              <w:rPr>
                <w:rFonts w:ascii="Times New Roman" w:hAnsi="Times New Roman"/>
                <w:sz w:val="28"/>
                <w:szCs w:val="28"/>
              </w:rPr>
              <w:t xml:space="preserve">    263,80</w:t>
            </w:r>
          </w:p>
        </w:tc>
        <w:tc>
          <w:tcPr>
            <w:tcW w:w="1276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</w:tcPr>
          <w:p w14:paraId="38104BBF" w14:textId="77777777" w:rsidR="00814F31" w:rsidRPr="00A22D30" w:rsidRDefault="00814F31" w:rsidP="002768CD">
            <w:pPr>
              <w:pStyle w:val="INormal"/>
              <w:rPr>
                <w:rFonts w:ascii="Times New Roman" w:hAnsi="Times New Roman"/>
                <w:sz w:val="28"/>
                <w:szCs w:val="28"/>
              </w:rPr>
            </w:pPr>
            <w:r w:rsidRPr="00A22D30">
              <w:rPr>
                <w:rFonts w:ascii="Times New Roman" w:hAnsi="Times New Roman"/>
                <w:sz w:val="28"/>
                <w:szCs w:val="28"/>
              </w:rPr>
              <w:t xml:space="preserve">      307,48</w:t>
            </w:r>
          </w:p>
        </w:tc>
        <w:tc>
          <w:tcPr>
            <w:tcW w:w="1842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</w:tcPr>
          <w:p w14:paraId="6436A8DD" w14:textId="77777777" w:rsidR="00814F31" w:rsidRPr="00A22D30" w:rsidRDefault="00814F31" w:rsidP="002768CD">
            <w:pPr>
              <w:pStyle w:val="INormal"/>
              <w:rPr>
                <w:rFonts w:ascii="Times New Roman" w:hAnsi="Times New Roman"/>
                <w:sz w:val="28"/>
                <w:szCs w:val="28"/>
                <w:lang w:val="hr-HR"/>
              </w:rPr>
            </w:pPr>
            <w:r w:rsidRPr="00A22D30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560F87" w:rsidRPr="00A22D30">
              <w:rPr>
                <w:rFonts w:ascii="Times New Roman" w:hAnsi="Times New Roman"/>
                <w:sz w:val="28"/>
                <w:szCs w:val="28"/>
                <w:lang w:val="hr-HR"/>
              </w:rPr>
              <w:t>140,86</w:t>
            </w:r>
          </w:p>
        </w:tc>
      </w:tr>
      <w:tr w:rsidR="00814F31" w:rsidRPr="00A22D30" w14:paraId="36442CC1" w14:textId="77777777" w:rsidTr="00560F87">
        <w:trPr>
          <w:trHeight w:val="411"/>
        </w:trPr>
        <w:tc>
          <w:tcPr>
            <w:tcW w:w="178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138D4" w14:textId="77777777" w:rsidR="00814F31" w:rsidRPr="00A22D30" w:rsidRDefault="00814F31" w:rsidP="002768CD">
            <w:pPr>
              <w:pStyle w:val="Standard"/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A22D30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UKUPNO</w:t>
            </w:r>
          </w:p>
        </w:tc>
        <w:tc>
          <w:tcPr>
            <w:tcW w:w="155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DEB2A" w14:textId="77777777" w:rsidR="00814F31" w:rsidRPr="00A22D30" w:rsidRDefault="00814F31" w:rsidP="002768CD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2D30">
              <w:rPr>
                <w:rFonts w:ascii="Times New Roman" w:hAnsi="Times New Roman" w:cs="Times New Roman"/>
                <w:b/>
                <w:sz w:val="28"/>
                <w:szCs w:val="28"/>
              </w:rPr>
              <w:t>289,18</w:t>
            </w:r>
          </w:p>
        </w:tc>
        <w:tc>
          <w:tcPr>
            <w:tcW w:w="1276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</w:tcPr>
          <w:p w14:paraId="3A939568" w14:textId="77777777" w:rsidR="00814F31" w:rsidRPr="00A22D30" w:rsidRDefault="00814F31" w:rsidP="002768CD">
            <w:pPr>
              <w:pStyle w:val="INormal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22D30">
              <w:rPr>
                <w:rFonts w:ascii="Times New Roman" w:hAnsi="Times New Roman"/>
                <w:b/>
                <w:sz w:val="28"/>
                <w:szCs w:val="28"/>
              </w:rPr>
              <w:t>340,92</w:t>
            </w:r>
          </w:p>
        </w:tc>
        <w:tc>
          <w:tcPr>
            <w:tcW w:w="1276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</w:tcPr>
          <w:p w14:paraId="4AD78707" w14:textId="77777777" w:rsidR="00814F31" w:rsidRPr="00A22D30" w:rsidRDefault="00814F31" w:rsidP="002768CD">
            <w:pPr>
              <w:pStyle w:val="INormal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22D30">
              <w:rPr>
                <w:rFonts w:ascii="Times New Roman" w:hAnsi="Times New Roman"/>
                <w:b/>
                <w:sz w:val="28"/>
                <w:szCs w:val="28"/>
              </w:rPr>
              <w:t xml:space="preserve"> 434,85</w:t>
            </w:r>
          </w:p>
        </w:tc>
        <w:tc>
          <w:tcPr>
            <w:tcW w:w="1276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</w:tcPr>
          <w:p w14:paraId="496405FD" w14:textId="77777777" w:rsidR="00814F31" w:rsidRPr="00A22D30" w:rsidRDefault="00814F31" w:rsidP="002768CD">
            <w:pPr>
              <w:pStyle w:val="INormal"/>
              <w:rPr>
                <w:rFonts w:ascii="Times New Roman" w:hAnsi="Times New Roman"/>
                <w:b/>
                <w:sz w:val="28"/>
                <w:szCs w:val="28"/>
              </w:rPr>
            </w:pPr>
            <w:r w:rsidRPr="00A22D30">
              <w:rPr>
                <w:rFonts w:ascii="Times New Roman" w:hAnsi="Times New Roman"/>
                <w:b/>
                <w:sz w:val="28"/>
                <w:szCs w:val="28"/>
              </w:rPr>
              <w:t xml:space="preserve">      452,57</w:t>
            </w:r>
          </w:p>
        </w:tc>
        <w:tc>
          <w:tcPr>
            <w:tcW w:w="1842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</w:tcPr>
          <w:p w14:paraId="1D468AB6" w14:textId="77777777" w:rsidR="00814F31" w:rsidRPr="00A22D30" w:rsidRDefault="00814F31" w:rsidP="002768CD">
            <w:pPr>
              <w:pStyle w:val="INormal"/>
              <w:rPr>
                <w:rFonts w:ascii="Times New Roman" w:hAnsi="Times New Roman"/>
                <w:b/>
                <w:sz w:val="28"/>
                <w:szCs w:val="28"/>
                <w:lang w:val="hr-HR"/>
              </w:rPr>
            </w:pPr>
            <w:r w:rsidRPr="00A22D30">
              <w:rPr>
                <w:rFonts w:ascii="Times New Roman" w:hAnsi="Times New Roman"/>
                <w:b/>
                <w:sz w:val="28"/>
                <w:szCs w:val="28"/>
              </w:rPr>
              <w:t xml:space="preserve">       2</w:t>
            </w:r>
            <w:r w:rsidR="00560F87" w:rsidRPr="00A22D30">
              <w:rPr>
                <w:rFonts w:ascii="Times New Roman" w:hAnsi="Times New Roman"/>
                <w:b/>
                <w:sz w:val="28"/>
                <w:szCs w:val="28"/>
                <w:lang w:val="hr-HR"/>
              </w:rPr>
              <w:t>31</w:t>
            </w:r>
            <w:r w:rsidRPr="00A22D30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560F87" w:rsidRPr="00A22D30">
              <w:rPr>
                <w:rFonts w:ascii="Times New Roman" w:hAnsi="Times New Roman"/>
                <w:b/>
                <w:sz w:val="28"/>
                <w:szCs w:val="28"/>
                <w:lang w:val="hr-HR"/>
              </w:rPr>
              <w:t>87</w:t>
            </w:r>
          </w:p>
        </w:tc>
      </w:tr>
      <w:tr w:rsidR="00814F31" w:rsidRPr="00A22D30" w14:paraId="19E47119" w14:textId="77777777" w:rsidTr="00560F87">
        <w:trPr>
          <w:trHeight w:val="396"/>
        </w:trPr>
        <w:tc>
          <w:tcPr>
            <w:tcW w:w="178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5AA46" w14:textId="77777777" w:rsidR="00814F31" w:rsidRPr="00A22D30" w:rsidRDefault="00814F31" w:rsidP="002768CD">
            <w:pPr>
              <w:pStyle w:val="Standard"/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A22D30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RAZLIKA</w:t>
            </w:r>
          </w:p>
        </w:tc>
        <w:tc>
          <w:tcPr>
            <w:tcW w:w="155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2282D" w14:textId="77777777" w:rsidR="00814F31" w:rsidRPr="00A22D30" w:rsidRDefault="00814F31" w:rsidP="002768CD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2D30">
              <w:rPr>
                <w:rFonts w:ascii="Times New Roman" w:hAnsi="Times New Roman" w:cs="Times New Roman"/>
                <w:sz w:val="28"/>
                <w:szCs w:val="28"/>
              </w:rPr>
              <w:t>-81,76</w:t>
            </w:r>
          </w:p>
        </w:tc>
        <w:tc>
          <w:tcPr>
            <w:tcW w:w="1276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</w:tcPr>
          <w:p w14:paraId="6C9C4426" w14:textId="77777777" w:rsidR="00814F31" w:rsidRPr="00A22D30" w:rsidRDefault="00814F31" w:rsidP="002768CD">
            <w:pPr>
              <w:pStyle w:val="I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2D30">
              <w:rPr>
                <w:rFonts w:ascii="Times New Roman" w:hAnsi="Times New Roman"/>
                <w:sz w:val="28"/>
                <w:szCs w:val="28"/>
              </w:rPr>
              <w:t>-97,26</w:t>
            </w:r>
          </w:p>
        </w:tc>
        <w:tc>
          <w:tcPr>
            <w:tcW w:w="1276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</w:tcPr>
          <w:p w14:paraId="41EF651C" w14:textId="77777777" w:rsidR="00814F31" w:rsidRPr="00A22D30" w:rsidRDefault="00A22D30" w:rsidP="002768CD">
            <w:pPr>
              <w:pStyle w:val="I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hr-HR"/>
              </w:rPr>
              <w:t xml:space="preserve"> </w:t>
            </w:r>
            <w:r w:rsidR="00814F31" w:rsidRPr="00A22D30">
              <w:rPr>
                <w:rFonts w:ascii="Times New Roman" w:hAnsi="Times New Roman"/>
                <w:sz w:val="28"/>
                <w:szCs w:val="28"/>
              </w:rPr>
              <w:t>-92,75</w:t>
            </w:r>
          </w:p>
        </w:tc>
        <w:tc>
          <w:tcPr>
            <w:tcW w:w="1276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</w:tcPr>
          <w:p w14:paraId="1806AE07" w14:textId="77777777" w:rsidR="00814F31" w:rsidRPr="00A22D30" w:rsidRDefault="00814F31" w:rsidP="002768CD">
            <w:pPr>
              <w:pStyle w:val="INormal"/>
              <w:rPr>
                <w:rFonts w:ascii="Times New Roman" w:hAnsi="Times New Roman"/>
                <w:sz w:val="28"/>
                <w:szCs w:val="28"/>
              </w:rPr>
            </w:pPr>
            <w:r w:rsidRPr="00A22D30">
              <w:rPr>
                <w:rFonts w:ascii="Times New Roman" w:hAnsi="Times New Roman"/>
                <w:sz w:val="28"/>
                <w:szCs w:val="28"/>
              </w:rPr>
              <w:t xml:space="preserve">     -162,39</w:t>
            </w:r>
          </w:p>
        </w:tc>
        <w:tc>
          <w:tcPr>
            <w:tcW w:w="1842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</w:tcPr>
          <w:p w14:paraId="534F07A0" w14:textId="77777777" w:rsidR="00814F31" w:rsidRPr="00A22D30" w:rsidRDefault="00814F31" w:rsidP="002768CD">
            <w:pPr>
              <w:pStyle w:val="INormal"/>
              <w:rPr>
                <w:rFonts w:ascii="Times New Roman" w:hAnsi="Times New Roman"/>
                <w:sz w:val="28"/>
                <w:szCs w:val="28"/>
                <w:lang w:val="hr-HR"/>
              </w:rPr>
            </w:pPr>
            <w:r w:rsidRPr="00A22D30">
              <w:rPr>
                <w:rFonts w:ascii="Times New Roman" w:hAnsi="Times New Roman"/>
                <w:sz w:val="28"/>
                <w:szCs w:val="28"/>
              </w:rPr>
              <w:t xml:space="preserve">      -</w:t>
            </w:r>
            <w:r w:rsidR="00560F87" w:rsidRPr="00A22D30">
              <w:rPr>
                <w:rFonts w:ascii="Times New Roman" w:hAnsi="Times New Roman"/>
                <w:sz w:val="28"/>
                <w:szCs w:val="28"/>
                <w:lang w:val="hr-HR"/>
              </w:rPr>
              <w:t>49</w:t>
            </w:r>
            <w:r w:rsidRPr="00A22D30">
              <w:rPr>
                <w:rFonts w:ascii="Times New Roman" w:hAnsi="Times New Roman"/>
                <w:sz w:val="28"/>
                <w:szCs w:val="28"/>
              </w:rPr>
              <w:t>,</w:t>
            </w:r>
            <w:r w:rsidR="00560F87" w:rsidRPr="00A22D30">
              <w:rPr>
                <w:rFonts w:ascii="Times New Roman" w:hAnsi="Times New Roman"/>
                <w:sz w:val="28"/>
                <w:szCs w:val="28"/>
                <w:lang w:val="hr-HR"/>
              </w:rPr>
              <w:t>85</w:t>
            </w:r>
          </w:p>
        </w:tc>
      </w:tr>
    </w:tbl>
    <w:p w14:paraId="6BD39C1A" w14:textId="77777777" w:rsidR="00814F31" w:rsidRPr="00A22D30" w:rsidRDefault="00560F87" w:rsidP="00112D7A">
      <w:pPr>
        <w:pStyle w:val="INormal"/>
        <w:spacing w:after="0"/>
        <w:rPr>
          <w:rFonts w:cs="Arial"/>
          <w:sz w:val="24"/>
          <w:szCs w:val="24"/>
          <w:lang w:val="hr-HR"/>
        </w:rPr>
      </w:pPr>
      <w:r w:rsidRPr="00A22D30">
        <w:rPr>
          <w:rFonts w:cs="Arial"/>
          <w:sz w:val="24"/>
          <w:szCs w:val="24"/>
          <w:lang w:val="hr-HR"/>
        </w:rPr>
        <w:t>Izvor: DZS</w:t>
      </w:r>
    </w:p>
    <w:p w14:paraId="30189159" w14:textId="77777777" w:rsidR="00560F87" w:rsidRPr="007F2F50" w:rsidRDefault="008C3671" w:rsidP="00560F87">
      <w:pPr>
        <w:pStyle w:val="INormal"/>
        <w:spacing w:after="0"/>
        <w:jc w:val="center"/>
        <w:rPr>
          <w:rFonts w:cs="Arial"/>
          <w:i/>
          <w:lang w:val="la-Latn"/>
        </w:rPr>
      </w:pPr>
      <w:r w:rsidRPr="007F2F50">
        <w:rPr>
          <w:rFonts w:cs="Arial"/>
          <w:i/>
          <w:lang w:val="la-Latn"/>
        </w:rPr>
        <w:t xml:space="preserve">                                                                                                    </w:t>
      </w:r>
      <w:r w:rsidR="009F0E4C">
        <w:rPr>
          <w:rFonts w:cs="Arial"/>
          <w:i/>
          <w:lang w:val="la-Latn"/>
        </w:rPr>
        <w:t xml:space="preserve">            </w:t>
      </w:r>
    </w:p>
    <w:p w14:paraId="398CDF92" w14:textId="77777777" w:rsidR="00407098" w:rsidRDefault="00407098" w:rsidP="00112D7A">
      <w:pPr>
        <w:pStyle w:val="INormal"/>
        <w:rPr>
          <w:rFonts w:cs="Arial"/>
          <w:i/>
          <w:lang w:val="la-Latn"/>
        </w:rPr>
      </w:pPr>
    </w:p>
    <w:p w14:paraId="6C69AE84" w14:textId="77777777" w:rsidR="004A3C7D" w:rsidRDefault="004A3C7D" w:rsidP="00112D7A">
      <w:pPr>
        <w:pStyle w:val="INormal"/>
        <w:rPr>
          <w:rFonts w:cs="Arial"/>
          <w:i/>
          <w:lang w:val="la-Latn"/>
        </w:rPr>
      </w:pPr>
    </w:p>
    <w:p w14:paraId="2D58ECEC" w14:textId="77777777" w:rsidR="004A3C7D" w:rsidRDefault="004A3C7D" w:rsidP="00112D7A">
      <w:pPr>
        <w:pStyle w:val="INormal"/>
        <w:rPr>
          <w:rFonts w:cs="Arial"/>
          <w:i/>
          <w:lang w:val="la-Latn"/>
        </w:rPr>
      </w:pPr>
    </w:p>
    <w:p w14:paraId="4785F406" w14:textId="77777777" w:rsidR="004A3C7D" w:rsidRDefault="004A3C7D" w:rsidP="00112D7A">
      <w:pPr>
        <w:pStyle w:val="INormal"/>
        <w:rPr>
          <w:rFonts w:cs="Arial"/>
          <w:i/>
          <w:lang w:val="la-Latn"/>
        </w:rPr>
      </w:pPr>
    </w:p>
    <w:p w14:paraId="78EF5F4C" w14:textId="77777777" w:rsidR="004A3C7D" w:rsidRDefault="004A3C7D" w:rsidP="00112D7A">
      <w:pPr>
        <w:pStyle w:val="INormal"/>
        <w:rPr>
          <w:rFonts w:cs="Arial"/>
          <w:i/>
          <w:lang w:val="la-Latn"/>
        </w:rPr>
      </w:pPr>
    </w:p>
    <w:p w14:paraId="1227CDA4" w14:textId="77777777" w:rsidR="004A3C7D" w:rsidRPr="007F2F50" w:rsidRDefault="004A3C7D" w:rsidP="00112D7A">
      <w:pPr>
        <w:pStyle w:val="INormal"/>
        <w:rPr>
          <w:rFonts w:cs="Arial"/>
          <w:i/>
          <w:lang w:val="la-Latn"/>
        </w:rPr>
      </w:pPr>
    </w:p>
    <w:p w14:paraId="1C08B6C4" w14:textId="77777777" w:rsidR="00112D7A" w:rsidRPr="007F2F50" w:rsidRDefault="00112D7A" w:rsidP="008C3671">
      <w:pPr>
        <w:pStyle w:val="INormal"/>
        <w:spacing w:after="0"/>
        <w:rPr>
          <w:rFonts w:cs="Arial"/>
          <w:i/>
          <w:lang w:val="la-Latn"/>
        </w:rPr>
      </w:pPr>
    </w:p>
    <w:tbl>
      <w:tblPr>
        <w:tblW w:w="9024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853"/>
        <w:gridCol w:w="1373"/>
        <w:gridCol w:w="3601"/>
        <w:gridCol w:w="1821"/>
        <w:gridCol w:w="1376"/>
      </w:tblGrid>
      <w:tr w:rsidR="007F2F50" w:rsidRPr="007F2F50" w14:paraId="74D4636C" w14:textId="77777777" w:rsidTr="00786790">
        <w:trPr>
          <w:trHeight w:val="539"/>
          <w:tblCellSpacing w:w="20" w:type="dxa"/>
        </w:trPr>
        <w:tc>
          <w:tcPr>
            <w:tcW w:w="8944" w:type="dxa"/>
            <w:gridSpan w:val="5"/>
            <w:shd w:val="clear" w:color="auto" w:fill="9CC2E5" w:themeFill="accent1" w:themeFillTint="99"/>
            <w:vAlign w:val="center"/>
          </w:tcPr>
          <w:p w14:paraId="15583ACC" w14:textId="77777777" w:rsidR="00112D7A" w:rsidRPr="007F2F50" w:rsidRDefault="008C3671" w:rsidP="00815AB2">
            <w:pPr>
              <w:rPr>
                <w:rFonts w:eastAsia="Arial"/>
                <w:b/>
                <w:sz w:val="24"/>
                <w:szCs w:val="24"/>
              </w:rPr>
            </w:pPr>
            <w:r w:rsidRPr="007F2F50">
              <w:rPr>
                <w:rFonts w:eastAsia="Arial"/>
                <w:b/>
                <w:sz w:val="24"/>
                <w:szCs w:val="24"/>
                <w:lang w:val="la-Latn"/>
              </w:rPr>
              <w:t>STRUKTURA NA</w:t>
            </w:r>
            <w:r w:rsidR="004D1C6A" w:rsidRPr="007F2F50">
              <w:rPr>
                <w:rFonts w:eastAsia="Arial"/>
                <w:b/>
                <w:sz w:val="24"/>
                <w:szCs w:val="24"/>
                <w:lang w:val="la-Latn"/>
              </w:rPr>
              <w:t>JZNAČAJNIJIH IZVOZNIH PROIZVODA</w:t>
            </w:r>
            <w:r w:rsidR="00815AB2" w:rsidRPr="007F2F50">
              <w:rPr>
                <w:rFonts w:eastAsia="Arial"/>
                <w:b/>
                <w:sz w:val="24"/>
                <w:szCs w:val="24"/>
              </w:rPr>
              <w:t xml:space="preserve"> </w:t>
            </w:r>
            <w:r w:rsidR="00D051F6">
              <w:rPr>
                <w:rFonts w:eastAsia="Arial"/>
                <w:b/>
                <w:sz w:val="24"/>
                <w:szCs w:val="24"/>
              </w:rPr>
              <w:t xml:space="preserve">I-VI </w:t>
            </w:r>
            <w:r w:rsidR="00815AB2" w:rsidRPr="007F2F50">
              <w:rPr>
                <w:rFonts w:eastAsia="Arial"/>
                <w:b/>
                <w:sz w:val="24"/>
                <w:szCs w:val="24"/>
              </w:rPr>
              <w:t>20</w:t>
            </w:r>
            <w:r w:rsidR="00E621B5">
              <w:rPr>
                <w:rFonts w:eastAsia="Arial"/>
                <w:b/>
                <w:sz w:val="24"/>
                <w:szCs w:val="24"/>
              </w:rPr>
              <w:t>2</w:t>
            </w:r>
            <w:r w:rsidR="00D051F6">
              <w:rPr>
                <w:rFonts w:eastAsia="Arial"/>
                <w:b/>
                <w:sz w:val="24"/>
                <w:szCs w:val="24"/>
              </w:rPr>
              <w:t>5</w:t>
            </w:r>
            <w:r w:rsidR="00815AB2" w:rsidRPr="007F2F50">
              <w:rPr>
                <w:rFonts w:eastAsia="Arial"/>
                <w:b/>
                <w:sz w:val="24"/>
                <w:szCs w:val="24"/>
              </w:rPr>
              <w:t>.</w:t>
            </w:r>
          </w:p>
        </w:tc>
      </w:tr>
      <w:tr w:rsidR="007F2F50" w:rsidRPr="007F2F50" w14:paraId="1B760E4D" w14:textId="77777777" w:rsidTr="008B7C4C">
        <w:trPr>
          <w:trHeight w:val="407"/>
          <w:tblCellSpacing w:w="20" w:type="dxa"/>
        </w:trPr>
        <w:tc>
          <w:tcPr>
            <w:tcW w:w="793" w:type="dxa"/>
            <w:shd w:val="clear" w:color="auto" w:fill="FFFFFF"/>
            <w:vAlign w:val="center"/>
          </w:tcPr>
          <w:p w14:paraId="12F712BC" w14:textId="77777777" w:rsidR="00112D7A" w:rsidRPr="007F2F50" w:rsidRDefault="00112D7A" w:rsidP="00481EEC">
            <w:pPr>
              <w:jc w:val="center"/>
              <w:rPr>
                <w:rFonts w:eastAsia="Arial"/>
                <w:b/>
                <w:sz w:val="24"/>
                <w:szCs w:val="24"/>
                <w:lang w:val="la-Latn"/>
              </w:rPr>
            </w:pPr>
            <w:r w:rsidRPr="007F2F50">
              <w:rPr>
                <w:rFonts w:eastAsia="Arial"/>
                <w:b/>
                <w:sz w:val="24"/>
                <w:szCs w:val="24"/>
                <w:lang w:val="la-Latn"/>
              </w:rPr>
              <w:t>R.br.</w:t>
            </w:r>
          </w:p>
        </w:tc>
        <w:tc>
          <w:tcPr>
            <w:tcW w:w="1333" w:type="dxa"/>
            <w:shd w:val="clear" w:color="auto" w:fill="FFFFFF"/>
            <w:vAlign w:val="center"/>
          </w:tcPr>
          <w:p w14:paraId="2B966A60" w14:textId="77777777" w:rsidR="00112D7A" w:rsidRPr="007F2F50" w:rsidRDefault="00112D7A" w:rsidP="00481EEC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la-Latn"/>
              </w:rPr>
            </w:pPr>
            <w:r w:rsidRPr="007F2F50">
              <w:rPr>
                <w:rFonts w:cs="Arial"/>
                <w:b/>
                <w:sz w:val="24"/>
                <w:szCs w:val="24"/>
                <w:lang w:val="la-Latn"/>
              </w:rPr>
              <w:t>Tarifna oznaka</w:t>
            </w:r>
          </w:p>
        </w:tc>
        <w:tc>
          <w:tcPr>
            <w:tcW w:w="3561" w:type="dxa"/>
            <w:shd w:val="clear" w:color="auto" w:fill="FFFFFF"/>
            <w:vAlign w:val="center"/>
          </w:tcPr>
          <w:p w14:paraId="447BA191" w14:textId="77777777" w:rsidR="00112D7A" w:rsidRPr="007F2F50" w:rsidRDefault="00112D7A" w:rsidP="00481EEC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la-Latn"/>
              </w:rPr>
            </w:pPr>
            <w:r w:rsidRPr="007F2F50">
              <w:rPr>
                <w:rFonts w:cs="Arial"/>
                <w:b/>
                <w:sz w:val="24"/>
                <w:szCs w:val="24"/>
                <w:lang w:val="la-Latn"/>
              </w:rPr>
              <w:t>Naziv robe</w:t>
            </w:r>
          </w:p>
        </w:tc>
        <w:tc>
          <w:tcPr>
            <w:tcW w:w="1781" w:type="dxa"/>
            <w:shd w:val="clear" w:color="auto" w:fill="FFFFFF"/>
            <w:vAlign w:val="center"/>
          </w:tcPr>
          <w:p w14:paraId="55F21676" w14:textId="77777777" w:rsidR="00112D7A" w:rsidRPr="007F2F50" w:rsidRDefault="0007488C" w:rsidP="00481EEC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la-Latn"/>
              </w:rPr>
            </w:pPr>
            <w:r w:rsidRPr="007F2F50">
              <w:rPr>
                <w:rFonts w:cs="Arial"/>
                <w:b/>
                <w:sz w:val="24"/>
                <w:szCs w:val="24"/>
                <w:lang w:val="la-Latn"/>
              </w:rPr>
              <w:t>EUR</w:t>
            </w:r>
          </w:p>
        </w:tc>
        <w:tc>
          <w:tcPr>
            <w:tcW w:w="1316" w:type="dxa"/>
            <w:shd w:val="clear" w:color="auto" w:fill="FFFFFF"/>
            <w:vAlign w:val="center"/>
          </w:tcPr>
          <w:p w14:paraId="43547E17" w14:textId="77777777" w:rsidR="00112D7A" w:rsidRPr="007F2F50" w:rsidRDefault="00481EEC" w:rsidP="00481EEC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la-Latn"/>
              </w:rPr>
            </w:pPr>
            <w:r w:rsidRPr="007F2F50">
              <w:rPr>
                <w:rFonts w:cs="Arial"/>
                <w:b/>
                <w:sz w:val="24"/>
                <w:szCs w:val="24"/>
                <w:lang w:val="la-Latn"/>
              </w:rPr>
              <w:t>%</w:t>
            </w:r>
          </w:p>
        </w:tc>
      </w:tr>
      <w:tr w:rsidR="007F2F50" w:rsidRPr="007F2F50" w14:paraId="14E66719" w14:textId="77777777" w:rsidTr="008B7C4C">
        <w:trPr>
          <w:trHeight w:val="407"/>
          <w:tblCellSpacing w:w="20" w:type="dxa"/>
        </w:trPr>
        <w:tc>
          <w:tcPr>
            <w:tcW w:w="793" w:type="dxa"/>
            <w:shd w:val="clear" w:color="auto" w:fill="FFFFFF"/>
            <w:vAlign w:val="center"/>
          </w:tcPr>
          <w:p w14:paraId="1B0F6090" w14:textId="77777777" w:rsidR="008B7C4C" w:rsidRPr="007F2F50" w:rsidRDefault="00815AB2" w:rsidP="008B7C4C">
            <w:pPr>
              <w:jc w:val="center"/>
              <w:rPr>
                <w:rFonts w:eastAsia="Arial"/>
                <w:sz w:val="24"/>
                <w:szCs w:val="24"/>
              </w:rPr>
            </w:pPr>
            <w:r w:rsidRPr="007F2F50">
              <w:rPr>
                <w:rFonts w:eastAsia="Arial"/>
                <w:sz w:val="24"/>
                <w:szCs w:val="24"/>
              </w:rPr>
              <w:t>1.</w:t>
            </w:r>
          </w:p>
        </w:tc>
        <w:tc>
          <w:tcPr>
            <w:tcW w:w="1333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37F83DD1" w14:textId="77777777" w:rsidR="008B7C4C" w:rsidRPr="007F2F50" w:rsidRDefault="004D1C6A" w:rsidP="008B7C4C">
            <w:pPr>
              <w:suppressAutoHyphens w:val="0"/>
              <w:spacing w:after="0"/>
              <w:jc w:val="center"/>
              <w:rPr>
                <w:sz w:val="24"/>
                <w:szCs w:val="24"/>
                <w:lang w:val="la-Latn" w:eastAsia="hr-HR"/>
              </w:rPr>
            </w:pPr>
            <w:r w:rsidRPr="007F2F50">
              <w:rPr>
                <w:sz w:val="24"/>
                <w:szCs w:val="24"/>
                <w:lang w:val="la-Latn"/>
              </w:rPr>
              <w:t>3004</w:t>
            </w:r>
          </w:p>
        </w:tc>
        <w:tc>
          <w:tcPr>
            <w:tcW w:w="356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49685C08" w14:textId="77777777" w:rsidR="008B7C4C" w:rsidRPr="007F2F50" w:rsidRDefault="004D1C6A" w:rsidP="008B7C4C">
            <w:pPr>
              <w:jc w:val="left"/>
              <w:rPr>
                <w:sz w:val="24"/>
                <w:szCs w:val="24"/>
              </w:rPr>
            </w:pPr>
            <w:r w:rsidRPr="007F2F50">
              <w:rPr>
                <w:sz w:val="24"/>
                <w:szCs w:val="24"/>
              </w:rPr>
              <w:t>Lijekovi</w:t>
            </w:r>
          </w:p>
        </w:tc>
        <w:tc>
          <w:tcPr>
            <w:tcW w:w="178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439F8855" w14:textId="77777777" w:rsidR="008B7C4C" w:rsidRPr="000604CE" w:rsidRDefault="000604CE" w:rsidP="008B7C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31 488 574</w:t>
            </w:r>
          </w:p>
        </w:tc>
        <w:tc>
          <w:tcPr>
            <w:tcW w:w="1316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5A3DEE28" w14:textId="77777777" w:rsidR="008B7C4C" w:rsidRPr="00E621B5" w:rsidRDefault="00F1712F" w:rsidP="00D32A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34,6</w:t>
            </w:r>
          </w:p>
        </w:tc>
      </w:tr>
      <w:tr w:rsidR="007F2F50" w:rsidRPr="007F2F50" w14:paraId="6A1B725D" w14:textId="77777777" w:rsidTr="008B7C4C">
        <w:trPr>
          <w:trHeight w:val="407"/>
          <w:tblCellSpacing w:w="20" w:type="dxa"/>
        </w:trPr>
        <w:tc>
          <w:tcPr>
            <w:tcW w:w="793" w:type="dxa"/>
            <w:shd w:val="clear" w:color="auto" w:fill="FFFFFF"/>
            <w:vAlign w:val="center"/>
          </w:tcPr>
          <w:p w14:paraId="660DF981" w14:textId="77777777" w:rsidR="008B7C4C" w:rsidRPr="007F2F50" w:rsidRDefault="00815AB2" w:rsidP="008B7C4C">
            <w:pPr>
              <w:jc w:val="center"/>
              <w:rPr>
                <w:rFonts w:eastAsia="Arial"/>
                <w:sz w:val="24"/>
                <w:szCs w:val="24"/>
              </w:rPr>
            </w:pPr>
            <w:r w:rsidRPr="007F2F50">
              <w:rPr>
                <w:rFonts w:eastAsia="Arial"/>
                <w:sz w:val="24"/>
                <w:szCs w:val="24"/>
              </w:rPr>
              <w:t>2.</w:t>
            </w:r>
          </w:p>
        </w:tc>
        <w:tc>
          <w:tcPr>
            <w:tcW w:w="1333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4129B862" w14:textId="77777777" w:rsidR="008B7C4C" w:rsidRPr="000604CE" w:rsidRDefault="000604CE" w:rsidP="008B7C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8504</w:t>
            </w:r>
          </w:p>
        </w:tc>
        <w:tc>
          <w:tcPr>
            <w:tcW w:w="356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78935E5E" w14:textId="77777777" w:rsidR="008B7C4C" w:rsidRPr="007F2F50" w:rsidRDefault="005A46D9" w:rsidP="008B7C4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Električni transformatori, statički pretvarači</w:t>
            </w:r>
          </w:p>
        </w:tc>
        <w:tc>
          <w:tcPr>
            <w:tcW w:w="178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48982306" w14:textId="77777777" w:rsidR="008B7C4C" w:rsidRPr="005A46D9" w:rsidRDefault="005A46D9" w:rsidP="008B7C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16 917 992</w:t>
            </w:r>
          </w:p>
        </w:tc>
        <w:tc>
          <w:tcPr>
            <w:tcW w:w="1316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0F848628" w14:textId="77777777" w:rsidR="008B7C4C" w:rsidRPr="00F1712F" w:rsidRDefault="00F1712F" w:rsidP="00D32A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4D1C6A" w:rsidRPr="007F2F50">
              <w:rPr>
                <w:sz w:val="24"/>
                <w:szCs w:val="24"/>
                <w:lang w:val="la-Latn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</w:tr>
      <w:tr w:rsidR="007F2F50" w:rsidRPr="007F2F50" w14:paraId="0A66EE49" w14:textId="77777777" w:rsidTr="008B7C4C">
        <w:trPr>
          <w:trHeight w:val="392"/>
          <w:tblCellSpacing w:w="20" w:type="dxa"/>
        </w:trPr>
        <w:tc>
          <w:tcPr>
            <w:tcW w:w="793" w:type="dxa"/>
            <w:shd w:val="clear" w:color="auto" w:fill="FFFFFF"/>
            <w:vAlign w:val="center"/>
          </w:tcPr>
          <w:p w14:paraId="39FF3EB7" w14:textId="77777777" w:rsidR="008B7C4C" w:rsidRPr="007F2F50" w:rsidRDefault="00815AB2" w:rsidP="008B7C4C">
            <w:pPr>
              <w:jc w:val="center"/>
              <w:rPr>
                <w:rFonts w:eastAsia="Arial"/>
                <w:sz w:val="24"/>
                <w:szCs w:val="24"/>
              </w:rPr>
            </w:pPr>
            <w:r w:rsidRPr="007F2F50">
              <w:rPr>
                <w:rFonts w:eastAsia="Arial"/>
                <w:sz w:val="24"/>
                <w:szCs w:val="24"/>
              </w:rPr>
              <w:t>3.</w:t>
            </w:r>
          </w:p>
        </w:tc>
        <w:tc>
          <w:tcPr>
            <w:tcW w:w="1333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1015BFA9" w14:textId="77777777" w:rsidR="008B7C4C" w:rsidRPr="00E621B5" w:rsidRDefault="005A46D9" w:rsidP="008B7C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8544</w:t>
            </w:r>
          </w:p>
        </w:tc>
        <w:tc>
          <w:tcPr>
            <w:tcW w:w="356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2D666D52" w14:textId="77777777" w:rsidR="008B7C4C" w:rsidRPr="00E621B5" w:rsidRDefault="005A46D9" w:rsidP="008B7C4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Izolirana žica</w:t>
            </w:r>
          </w:p>
        </w:tc>
        <w:tc>
          <w:tcPr>
            <w:tcW w:w="178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4D7C9BBC" w14:textId="77777777" w:rsidR="008B7C4C" w:rsidRPr="00E621B5" w:rsidRDefault="005A46D9" w:rsidP="008B7C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C20C7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535 394</w:t>
            </w:r>
          </w:p>
        </w:tc>
        <w:tc>
          <w:tcPr>
            <w:tcW w:w="1316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406F56EF" w14:textId="77777777" w:rsidR="008B7C4C" w:rsidRPr="00F1712F" w:rsidRDefault="00C20C7B" w:rsidP="00C20C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F1712F">
              <w:rPr>
                <w:sz w:val="24"/>
                <w:szCs w:val="24"/>
              </w:rPr>
              <w:t xml:space="preserve">  9</w:t>
            </w:r>
            <w:r w:rsidR="00815AB2" w:rsidRPr="007F2F50">
              <w:rPr>
                <w:sz w:val="24"/>
                <w:szCs w:val="24"/>
                <w:lang w:val="la-Latn"/>
              </w:rPr>
              <w:t>,</w:t>
            </w:r>
            <w:r w:rsidR="00F1712F">
              <w:rPr>
                <w:sz w:val="24"/>
                <w:szCs w:val="24"/>
              </w:rPr>
              <w:t>4</w:t>
            </w:r>
          </w:p>
        </w:tc>
      </w:tr>
      <w:tr w:rsidR="007F2F50" w:rsidRPr="007F2F50" w14:paraId="34502C6F" w14:textId="77777777" w:rsidTr="008B7C4C">
        <w:trPr>
          <w:trHeight w:val="392"/>
          <w:tblCellSpacing w:w="20" w:type="dxa"/>
        </w:trPr>
        <w:tc>
          <w:tcPr>
            <w:tcW w:w="793" w:type="dxa"/>
            <w:shd w:val="clear" w:color="auto" w:fill="FFFFFF"/>
            <w:vAlign w:val="center"/>
          </w:tcPr>
          <w:p w14:paraId="29D029BB" w14:textId="77777777" w:rsidR="00815AB2" w:rsidRPr="007F2F50" w:rsidRDefault="00815AB2" w:rsidP="008B7C4C">
            <w:pPr>
              <w:jc w:val="center"/>
              <w:rPr>
                <w:rFonts w:eastAsia="Arial"/>
                <w:sz w:val="24"/>
                <w:szCs w:val="24"/>
              </w:rPr>
            </w:pPr>
            <w:r w:rsidRPr="007F2F50">
              <w:rPr>
                <w:rFonts w:eastAsia="Arial"/>
                <w:sz w:val="24"/>
                <w:szCs w:val="24"/>
              </w:rPr>
              <w:t>4.</w:t>
            </w:r>
          </w:p>
        </w:tc>
        <w:tc>
          <w:tcPr>
            <w:tcW w:w="1333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31DDC227" w14:textId="77777777" w:rsidR="00815AB2" w:rsidRPr="007F2F50" w:rsidRDefault="005A46D9" w:rsidP="008B7C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9403</w:t>
            </w:r>
          </w:p>
        </w:tc>
        <w:tc>
          <w:tcPr>
            <w:tcW w:w="356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236E1621" w14:textId="77777777" w:rsidR="00815AB2" w:rsidRPr="007F2F50" w:rsidRDefault="005A46D9" w:rsidP="008B7C4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Ostalo pokućstvo i dijelovi</w:t>
            </w:r>
          </w:p>
        </w:tc>
        <w:tc>
          <w:tcPr>
            <w:tcW w:w="178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5153C029" w14:textId="77777777" w:rsidR="00815AB2" w:rsidRPr="007F2F50" w:rsidRDefault="004D1C6A" w:rsidP="008B7C4C">
            <w:pPr>
              <w:jc w:val="center"/>
              <w:rPr>
                <w:sz w:val="24"/>
                <w:szCs w:val="24"/>
                <w:lang w:val="la-Latn"/>
              </w:rPr>
            </w:pPr>
            <w:r w:rsidRPr="007F2F50">
              <w:rPr>
                <w:sz w:val="24"/>
                <w:szCs w:val="24"/>
                <w:lang w:val="la-Latn"/>
              </w:rPr>
              <w:t>3</w:t>
            </w:r>
            <w:r w:rsidR="00C20C7B">
              <w:rPr>
                <w:sz w:val="24"/>
                <w:szCs w:val="24"/>
              </w:rPr>
              <w:t xml:space="preserve"> </w:t>
            </w:r>
            <w:r w:rsidR="005A46D9">
              <w:rPr>
                <w:sz w:val="24"/>
                <w:szCs w:val="24"/>
              </w:rPr>
              <w:t>987 639</w:t>
            </w:r>
          </w:p>
        </w:tc>
        <w:tc>
          <w:tcPr>
            <w:tcW w:w="1316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14FFCC60" w14:textId="77777777" w:rsidR="00815AB2" w:rsidRPr="007F2F50" w:rsidRDefault="00E621B5" w:rsidP="00D32A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1712F">
              <w:rPr>
                <w:sz w:val="24"/>
                <w:szCs w:val="24"/>
              </w:rPr>
              <w:t>4</w:t>
            </w:r>
            <w:r w:rsidR="004D1C6A" w:rsidRPr="007F2F50">
              <w:rPr>
                <w:sz w:val="24"/>
                <w:szCs w:val="24"/>
              </w:rPr>
              <w:t>,</w:t>
            </w:r>
            <w:r w:rsidR="00F1712F">
              <w:rPr>
                <w:sz w:val="24"/>
                <w:szCs w:val="24"/>
              </w:rPr>
              <w:t>4</w:t>
            </w:r>
          </w:p>
        </w:tc>
      </w:tr>
      <w:tr w:rsidR="007F2F50" w:rsidRPr="007F2F50" w14:paraId="145CC36B" w14:textId="77777777" w:rsidTr="008B7C4C">
        <w:trPr>
          <w:trHeight w:val="392"/>
          <w:tblCellSpacing w:w="20" w:type="dxa"/>
        </w:trPr>
        <w:tc>
          <w:tcPr>
            <w:tcW w:w="793" w:type="dxa"/>
            <w:shd w:val="clear" w:color="auto" w:fill="FFFFFF"/>
            <w:vAlign w:val="center"/>
          </w:tcPr>
          <w:p w14:paraId="02C56297" w14:textId="77777777" w:rsidR="008B7C4C" w:rsidRPr="007F2F50" w:rsidRDefault="00815AB2" w:rsidP="008B7C4C">
            <w:pPr>
              <w:jc w:val="center"/>
              <w:rPr>
                <w:rFonts w:eastAsia="Arial"/>
                <w:sz w:val="24"/>
                <w:szCs w:val="24"/>
              </w:rPr>
            </w:pPr>
            <w:r w:rsidRPr="007F2F50">
              <w:rPr>
                <w:rFonts w:eastAsia="Arial"/>
                <w:sz w:val="24"/>
                <w:szCs w:val="24"/>
              </w:rPr>
              <w:t>5.</w:t>
            </w:r>
          </w:p>
        </w:tc>
        <w:tc>
          <w:tcPr>
            <w:tcW w:w="1333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6963DA2C" w14:textId="77777777" w:rsidR="008B7C4C" w:rsidRPr="00E621B5" w:rsidRDefault="005A46D9" w:rsidP="008B7C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7308</w:t>
            </w:r>
          </w:p>
        </w:tc>
        <w:tc>
          <w:tcPr>
            <w:tcW w:w="356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36B5C758" w14:textId="77777777" w:rsidR="008B7C4C" w:rsidRPr="007F2F50" w:rsidRDefault="005A46D9" w:rsidP="008B7C4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Željezne i čelične konstrukcije</w:t>
            </w:r>
          </w:p>
        </w:tc>
        <w:tc>
          <w:tcPr>
            <w:tcW w:w="178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76AD4106" w14:textId="77777777" w:rsidR="008B7C4C" w:rsidRPr="007F2F50" w:rsidRDefault="00E621B5" w:rsidP="008B7C4C">
            <w:pPr>
              <w:jc w:val="center"/>
              <w:rPr>
                <w:sz w:val="24"/>
                <w:szCs w:val="24"/>
                <w:lang w:val="la-Latn"/>
              </w:rPr>
            </w:pPr>
            <w:r>
              <w:rPr>
                <w:sz w:val="24"/>
                <w:szCs w:val="24"/>
              </w:rPr>
              <w:t>2</w:t>
            </w:r>
            <w:r w:rsidR="005A46D9">
              <w:rPr>
                <w:sz w:val="24"/>
                <w:szCs w:val="24"/>
              </w:rPr>
              <w:t xml:space="preserve"> 204 294</w:t>
            </w:r>
          </w:p>
        </w:tc>
        <w:tc>
          <w:tcPr>
            <w:tcW w:w="1316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6FA47D03" w14:textId="77777777" w:rsidR="008B7C4C" w:rsidRPr="00F1712F" w:rsidRDefault="00E621B5" w:rsidP="00D32A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20C7B">
              <w:rPr>
                <w:sz w:val="24"/>
                <w:szCs w:val="24"/>
              </w:rPr>
              <w:t>2</w:t>
            </w:r>
            <w:r w:rsidR="004D1C6A" w:rsidRPr="007F2F50">
              <w:rPr>
                <w:sz w:val="24"/>
                <w:szCs w:val="24"/>
                <w:lang w:val="la-Latn"/>
              </w:rPr>
              <w:t>,</w:t>
            </w:r>
            <w:r w:rsidR="00F1712F">
              <w:rPr>
                <w:sz w:val="24"/>
                <w:szCs w:val="24"/>
              </w:rPr>
              <w:t>4</w:t>
            </w:r>
          </w:p>
        </w:tc>
      </w:tr>
      <w:tr w:rsidR="007F2F50" w:rsidRPr="005A46D9" w14:paraId="3E5B56A0" w14:textId="77777777" w:rsidTr="008B7C4C">
        <w:trPr>
          <w:trHeight w:val="392"/>
          <w:tblCellSpacing w:w="20" w:type="dxa"/>
        </w:trPr>
        <w:tc>
          <w:tcPr>
            <w:tcW w:w="5767" w:type="dxa"/>
            <w:gridSpan w:val="3"/>
            <w:shd w:val="clear" w:color="auto" w:fill="FFFFFF"/>
            <w:vAlign w:val="center"/>
          </w:tcPr>
          <w:p w14:paraId="45C1A5EE" w14:textId="77777777" w:rsidR="008B7C4C" w:rsidRPr="0009256B" w:rsidRDefault="008B7C4C" w:rsidP="008B7C4C">
            <w:pPr>
              <w:pStyle w:val="INormal"/>
              <w:jc w:val="left"/>
              <w:rPr>
                <w:rFonts w:cs="Arial"/>
                <w:b/>
                <w:sz w:val="24"/>
                <w:szCs w:val="24"/>
                <w:lang w:val="la-Latn"/>
              </w:rPr>
            </w:pPr>
            <w:r w:rsidRPr="0009256B">
              <w:rPr>
                <w:rFonts w:cs="Arial"/>
                <w:b/>
                <w:sz w:val="24"/>
                <w:szCs w:val="24"/>
                <w:lang w:val="la-Latn"/>
              </w:rPr>
              <w:t>Prikazan izvoz</w:t>
            </w:r>
          </w:p>
        </w:tc>
        <w:tc>
          <w:tcPr>
            <w:tcW w:w="1781" w:type="dxa"/>
            <w:shd w:val="clear" w:color="auto" w:fill="FFFFFF"/>
          </w:tcPr>
          <w:p w14:paraId="31076EEF" w14:textId="77777777" w:rsidR="008B7C4C" w:rsidRPr="0009256B" w:rsidRDefault="00C20C7B" w:rsidP="008B7C4C">
            <w:pPr>
              <w:jc w:val="center"/>
              <w:rPr>
                <w:b/>
                <w:sz w:val="24"/>
                <w:szCs w:val="24"/>
              </w:rPr>
            </w:pPr>
            <w:r w:rsidRPr="0009256B">
              <w:rPr>
                <w:b/>
                <w:sz w:val="24"/>
                <w:szCs w:val="24"/>
              </w:rPr>
              <w:t>63 133 893</w:t>
            </w:r>
          </w:p>
        </w:tc>
        <w:tc>
          <w:tcPr>
            <w:tcW w:w="1316" w:type="dxa"/>
            <w:shd w:val="clear" w:color="auto" w:fill="FFFFFF"/>
            <w:vAlign w:val="center"/>
          </w:tcPr>
          <w:p w14:paraId="053787A4" w14:textId="77777777" w:rsidR="008B7C4C" w:rsidRPr="0009256B" w:rsidRDefault="00C20C7B" w:rsidP="00815AB2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hr-HR"/>
              </w:rPr>
            </w:pPr>
            <w:r w:rsidRPr="0009256B">
              <w:rPr>
                <w:rFonts w:cs="Arial"/>
                <w:b/>
                <w:sz w:val="24"/>
                <w:szCs w:val="24"/>
                <w:lang w:val="hr-HR"/>
              </w:rPr>
              <w:t>69,</w:t>
            </w:r>
            <w:r w:rsidR="00F1712F">
              <w:rPr>
                <w:rFonts w:cs="Arial"/>
                <w:b/>
                <w:sz w:val="24"/>
                <w:szCs w:val="24"/>
                <w:lang w:val="hr-HR"/>
              </w:rPr>
              <w:t>4</w:t>
            </w:r>
          </w:p>
        </w:tc>
      </w:tr>
      <w:tr w:rsidR="007F2F50" w:rsidRPr="005A46D9" w14:paraId="73F93FB5" w14:textId="77777777" w:rsidTr="008B7C4C">
        <w:trPr>
          <w:trHeight w:val="392"/>
          <w:tblCellSpacing w:w="20" w:type="dxa"/>
        </w:trPr>
        <w:tc>
          <w:tcPr>
            <w:tcW w:w="5767" w:type="dxa"/>
            <w:gridSpan w:val="3"/>
            <w:shd w:val="clear" w:color="auto" w:fill="FFFFFF"/>
            <w:vAlign w:val="center"/>
          </w:tcPr>
          <w:p w14:paraId="51170CDE" w14:textId="77777777" w:rsidR="008B7C4C" w:rsidRPr="0009256B" w:rsidRDefault="008B7C4C" w:rsidP="008B7C4C">
            <w:pPr>
              <w:pStyle w:val="INormal"/>
              <w:jc w:val="left"/>
              <w:rPr>
                <w:rFonts w:cs="Arial"/>
                <w:b/>
                <w:sz w:val="24"/>
                <w:szCs w:val="24"/>
                <w:lang w:val="la-Latn"/>
              </w:rPr>
            </w:pPr>
            <w:r w:rsidRPr="0009256B">
              <w:rPr>
                <w:rFonts w:cs="Arial"/>
                <w:b/>
                <w:sz w:val="24"/>
                <w:szCs w:val="24"/>
                <w:lang w:val="la-Latn"/>
              </w:rPr>
              <w:t>Ukupan izvoz</w:t>
            </w:r>
          </w:p>
        </w:tc>
        <w:tc>
          <w:tcPr>
            <w:tcW w:w="1781" w:type="dxa"/>
            <w:shd w:val="clear" w:color="auto" w:fill="FFFFFF"/>
          </w:tcPr>
          <w:p w14:paraId="7C558B31" w14:textId="77777777" w:rsidR="008B7C4C" w:rsidRPr="0009256B" w:rsidRDefault="00C20C7B" w:rsidP="008B7C4C">
            <w:pPr>
              <w:jc w:val="center"/>
              <w:rPr>
                <w:b/>
                <w:sz w:val="24"/>
                <w:szCs w:val="24"/>
              </w:rPr>
            </w:pPr>
            <w:r w:rsidRPr="0009256B">
              <w:rPr>
                <w:b/>
                <w:sz w:val="24"/>
                <w:szCs w:val="24"/>
              </w:rPr>
              <w:t>91 011 048</w:t>
            </w:r>
          </w:p>
        </w:tc>
        <w:tc>
          <w:tcPr>
            <w:tcW w:w="1316" w:type="dxa"/>
            <w:shd w:val="clear" w:color="auto" w:fill="FFFFFF"/>
            <w:vAlign w:val="center"/>
          </w:tcPr>
          <w:p w14:paraId="78C9E23D" w14:textId="77777777" w:rsidR="008B7C4C" w:rsidRPr="0009256B" w:rsidRDefault="008B7C4C" w:rsidP="008B7C4C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la-Latn"/>
              </w:rPr>
            </w:pPr>
            <w:r w:rsidRPr="0009256B">
              <w:rPr>
                <w:rFonts w:cs="Arial"/>
                <w:b/>
                <w:sz w:val="24"/>
                <w:szCs w:val="24"/>
                <w:lang w:val="la-Latn"/>
              </w:rPr>
              <w:t>100,0</w:t>
            </w:r>
          </w:p>
        </w:tc>
      </w:tr>
    </w:tbl>
    <w:p w14:paraId="3C0E0534" w14:textId="77777777" w:rsidR="00481EEC" w:rsidRPr="007F2F50" w:rsidRDefault="00481EEC" w:rsidP="008C3671">
      <w:pPr>
        <w:pStyle w:val="INormal"/>
        <w:rPr>
          <w:rFonts w:cs="Arial"/>
          <w:i/>
          <w:lang w:val="la-Latn"/>
        </w:rPr>
      </w:pPr>
      <w:r w:rsidRPr="007F2F50">
        <w:rPr>
          <w:rFonts w:cs="Arial"/>
          <w:i/>
          <w:lang w:val="la-Latn"/>
        </w:rPr>
        <w:t xml:space="preserve">Izvor: </w:t>
      </w:r>
      <w:r w:rsidR="00815AB2" w:rsidRPr="007F2F50">
        <w:rPr>
          <w:rFonts w:cs="Arial"/>
          <w:i/>
          <w:lang w:val="la-Latn"/>
        </w:rPr>
        <w:t>DZS</w:t>
      </w:r>
    </w:p>
    <w:p w14:paraId="00EA7EE0" w14:textId="77777777" w:rsidR="008C3671" w:rsidRPr="007F2F50" w:rsidRDefault="008C3671" w:rsidP="008B7C4C">
      <w:pPr>
        <w:suppressAutoHyphens w:val="0"/>
        <w:spacing w:after="160" w:line="259" w:lineRule="auto"/>
        <w:jc w:val="left"/>
        <w:rPr>
          <w:i/>
          <w:lang w:val="la-Latn"/>
        </w:rPr>
      </w:pPr>
    </w:p>
    <w:tbl>
      <w:tblPr>
        <w:tblW w:w="9024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853"/>
        <w:gridCol w:w="1377"/>
        <w:gridCol w:w="3593"/>
        <w:gridCol w:w="1821"/>
        <w:gridCol w:w="1380"/>
      </w:tblGrid>
      <w:tr w:rsidR="007F2F50" w:rsidRPr="007F2F50" w14:paraId="31E9825C" w14:textId="77777777" w:rsidTr="001500F1">
        <w:trPr>
          <w:trHeight w:val="569"/>
          <w:tblCellSpacing w:w="20" w:type="dxa"/>
          <w:jc w:val="center"/>
        </w:trPr>
        <w:tc>
          <w:tcPr>
            <w:tcW w:w="8944" w:type="dxa"/>
            <w:gridSpan w:val="5"/>
            <w:shd w:val="clear" w:color="auto" w:fill="9CC2E5" w:themeFill="accent1" w:themeFillTint="99"/>
            <w:vAlign w:val="center"/>
          </w:tcPr>
          <w:p w14:paraId="3F1208D4" w14:textId="77777777" w:rsidR="00481EEC" w:rsidRPr="007F2F50" w:rsidRDefault="008C3671" w:rsidP="00815AB2">
            <w:pPr>
              <w:rPr>
                <w:rFonts w:eastAsia="Arial"/>
                <w:b/>
                <w:sz w:val="24"/>
                <w:szCs w:val="24"/>
              </w:rPr>
            </w:pPr>
            <w:r w:rsidRPr="007F2F50">
              <w:rPr>
                <w:rFonts w:eastAsia="Arial"/>
                <w:b/>
                <w:sz w:val="24"/>
                <w:szCs w:val="24"/>
                <w:lang w:val="la-Latn"/>
              </w:rPr>
              <w:t xml:space="preserve">STRUKTURA NAJZNAČAJNIJIH UVOZNIH PROIZVODA </w:t>
            </w:r>
            <w:r w:rsidR="00D051F6">
              <w:rPr>
                <w:rFonts w:eastAsia="Arial"/>
                <w:b/>
                <w:sz w:val="24"/>
                <w:szCs w:val="24"/>
              </w:rPr>
              <w:t>I-VI 2025</w:t>
            </w:r>
            <w:r w:rsidR="00815AB2" w:rsidRPr="007F2F50">
              <w:rPr>
                <w:rFonts w:eastAsia="Arial"/>
                <w:b/>
                <w:sz w:val="24"/>
                <w:szCs w:val="24"/>
              </w:rPr>
              <w:t>.</w:t>
            </w:r>
          </w:p>
        </w:tc>
      </w:tr>
      <w:tr w:rsidR="007F2F50" w:rsidRPr="007F2F50" w14:paraId="378180F1" w14:textId="77777777" w:rsidTr="001500F1">
        <w:trPr>
          <w:trHeight w:val="407"/>
          <w:tblCellSpacing w:w="20" w:type="dxa"/>
          <w:jc w:val="center"/>
        </w:trPr>
        <w:tc>
          <w:tcPr>
            <w:tcW w:w="793" w:type="dxa"/>
            <w:shd w:val="clear" w:color="auto" w:fill="FFFFFF"/>
            <w:vAlign w:val="center"/>
          </w:tcPr>
          <w:p w14:paraId="663AE474" w14:textId="77777777" w:rsidR="00481EEC" w:rsidRPr="007F2F50" w:rsidRDefault="00481EEC" w:rsidP="009C6695">
            <w:pPr>
              <w:jc w:val="center"/>
              <w:rPr>
                <w:rFonts w:eastAsia="Arial"/>
                <w:b/>
                <w:sz w:val="24"/>
                <w:szCs w:val="24"/>
                <w:lang w:val="la-Latn"/>
              </w:rPr>
            </w:pPr>
            <w:r w:rsidRPr="007F2F50">
              <w:rPr>
                <w:rFonts w:eastAsia="Arial"/>
                <w:b/>
                <w:sz w:val="24"/>
                <w:szCs w:val="24"/>
                <w:lang w:val="la-Latn"/>
              </w:rPr>
              <w:t>R.br.</w:t>
            </w:r>
          </w:p>
        </w:tc>
        <w:tc>
          <w:tcPr>
            <w:tcW w:w="1337" w:type="dxa"/>
            <w:shd w:val="clear" w:color="auto" w:fill="FFFFFF"/>
            <w:vAlign w:val="center"/>
          </w:tcPr>
          <w:p w14:paraId="7C5B1898" w14:textId="77777777" w:rsidR="00481EEC" w:rsidRPr="007F2F50" w:rsidRDefault="00481EEC" w:rsidP="009C6695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la-Latn"/>
              </w:rPr>
            </w:pPr>
            <w:r w:rsidRPr="007F2F50">
              <w:rPr>
                <w:rFonts w:cs="Arial"/>
                <w:b/>
                <w:sz w:val="24"/>
                <w:szCs w:val="24"/>
                <w:lang w:val="la-Latn"/>
              </w:rPr>
              <w:t>Tarifna oznaka</w:t>
            </w:r>
          </w:p>
        </w:tc>
        <w:tc>
          <w:tcPr>
            <w:tcW w:w="3553" w:type="dxa"/>
            <w:shd w:val="clear" w:color="auto" w:fill="FFFFFF"/>
            <w:vAlign w:val="center"/>
          </w:tcPr>
          <w:p w14:paraId="4DCB72FC" w14:textId="77777777" w:rsidR="00481EEC" w:rsidRPr="007F2F50" w:rsidRDefault="00481EEC" w:rsidP="009C6695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la-Latn"/>
              </w:rPr>
            </w:pPr>
            <w:r w:rsidRPr="007F2F50">
              <w:rPr>
                <w:rFonts w:cs="Arial"/>
                <w:b/>
                <w:sz w:val="24"/>
                <w:szCs w:val="24"/>
                <w:lang w:val="la-Latn"/>
              </w:rPr>
              <w:t>Naziv robe</w:t>
            </w:r>
          </w:p>
        </w:tc>
        <w:tc>
          <w:tcPr>
            <w:tcW w:w="1781" w:type="dxa"/>
            <w:shd w:val="clear" w:color="auto" w:fill="FFFFFF"/>
            <w:vAlign w:val="center"/>
          </w:tcPr>
          <w:p w14:paraId="1106F974" w14:textId="77777777" w:rsidR="00481EEC" w:rsidRPr="007F2F50" w:rsidRDefault="0007488C" w:rsidP="009C6695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la-Latn"/>
              </w:rPr>
            </w:pPr>
            <w:r w:rsidRPr="007F2F50">
              <w:rPr>
                <w:rFonts w:cs="Arial"/>
                <w:b/>
                <w:sz w:val="24"/>
                <w:szCs w:val="24"/>
                <w:lang w:val="la-Latn"/>
              </w:rPr>
              <w:t>EUR</w:t>
            </w:r>
          </w:p>
        </w:tc>
        <w:tc>
          <w:tcPr>
            <w:tcW w:w="1320" w:type="dxa"/>
            <w:shd w:val="clear" w:color="auto" w:fill="FFFFFF"/>
            <w:vAlign w:val="center"/>
          </w:tcPr>
          <w:p w14:paraId="539C8AB1" w14:textId="77777777" w:rsidR="00481EEC" w:rsidRPr="007F2F50" w:rsidRDefault="00481EEC" w:rsidP="009C6695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la-Latn"/>
              </w:rPr>
            </w:pPr>
            <w:r w:rsidRPr="007F2F50">
              <w:rPr>
                <w:rFonts w:cs="Arial"/>
                <w:b/>
                <w:sz w:val="24"/>
                <w:szCs w:val="24"/>
                <w:lang w:val="la-Latn"/>
              </w:rPr>
              <w:t>%</w:t>
            </w:r>
          </w:p>
        </w:tc>
      </w:tr>
      <w:tr w:rsidR="007F2F50" w:rsidRPr="007F2F50" w14:paraId="5E30B562" w14:textId="77777777" w:rsidTr="001500F1">
        <w:trPr>
          <w:trHeight w:val="407"/>
          <w:tblCellSpacing w:w="20" w:type="dxa"/>
          <w:jc w:val="center"/>
        </w:trPr>
        <w:tc>
          <w:tcPr>
            <w:tcW w:w="793" w:type="dxa"/>
            <w:shd w:val="clear" w:color="auto" w:fill="FFFFFF"/>
            <w:vAlign w:val="center"/>
          </w:tcPr>
          <w:p w14:paraId="7E3C72D1" w14:textId="77777777" w:rsidR="008B7C4C" w:rsidRPr="007F2F50" w:rsidRDefault="008B7C4C" w:rsidP="008B7C4C">
            <w:pPr>
              <w:jc w:val="center"/>
              <w:rPr>
                <w:rFonts w:eastAsia="Arial"/>
                <w:sz w:val="24"/>
                <w:szCs w:val="24"/>
                <w:lang w:val="la-Latn"/>
              </w:rPr>
            </w:pPr>
            <w:r w:rsidRPr="007F2F50">
              <w:rPr>
                <w:rFonts w:eastAsia="Arial"/>
                <w:sz w:val="24"/>
                <w:szCs w:val="24"/>
                <w:lang w:val="la-Latn"/>
              </w:rPr>
              <w:t>1.</w:t>
            </w:r>
          </w:p>
        </w:tc>
        <w:tc>
          <w:tcPr>
            <w:tcW w:w="1337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700DB0E3" w14:textId="77777777" w:rsidR="008B7C4C" w:rsidRPr="007F2F50" w:rsidRDefault="008B7C4C" w:rsidP="008B7C4C">
            <w:pPr>
              <w:suppressAutoHyphens w:val="0"/>
              <w:spacing w:after="0"/>
              <w:jc w:val="center"/>
              <w:rPr>
                <w:sz w:val="24"/>
                <w:szCs w:val="24"/>
                <w:lang w:val="la-Latn" w:eastAsia="hr-HR"/>
              </w:rPr>
            </w:pPr>
            <w:r w:rsidRPr="007F2F50">
              <w:rPr>
                <w:sz w:val="24"/>
                <w:szCs w:val="24"/>
                <w:lang w:val="la-Latn"/>
              </w:rPr>
              <w:t>3004</w:t>
            </w:r>
          </w:p>
        </w:tc>
        <w:tc>
          <w:tcPr>
            <w:tcW w:w="3553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5847E322" w14:textId="77777777" w:rsidR="008B7C4C" w:rsidRPr="007F2F50" w:rsidRDefault="008B7C4C" w:rsidP="008B7C4C">
            <w:pPr>
              <w:jc w:val="left"/>
              <w:rPr>
                <w:sz w:val="24"/>
                <w:szCs w:val="24"/>
                <w:lang w:val="la-Latn"/>
              </w:rPr>
            </w:pPr>
            <w:r w:rsidRPr="007F2F50">
              <w:rPr>
                <w:sz w:val="24"/>
                <w:szCs w:val="24"/>
                <w:lang w:val="la-Latn"/>
              </w:rPr>
              <w:t xml:space="preserve">Lijekovi </w:t>
            </w:r>
          </w:p>
        </w:tc>
        <w:tc>
          <w:tcPr>
            <w:tcW w:w="178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58E17421" w14:textId="77777777" w:rsidR="008B7C4C" w:rsidRPr="001073BC" w:rsidRDefault="001073BC" w:rsidP="008B7C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36 802 975</w:t>
            </w:r>
          </w:p>
        </w:tc>
        <w:tc>
          <w:tcPr>
            <w:tcW w:w="1320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5C30FB97" w14:textId="77777777" w:rsidR="008B7C4C" w:rsidRPr="001B3B37" w:rsidRDefault="00580BC8" w:rsidP="008B7C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21,5</w:t>
            </w:r>
          </w:p>
        </w:tc>
      </w:tr>
      <w:tr w:rsidR="007F2F50" w:rsidRPr="007F2F50" w14:paraId="6C9E7B2F" w14:textId="77777777" w:rsidTr="001500F1">
        <w:trPr>
          <w:trHeight w:val="407"/>
          <w:tblCellSpacing w:w="20" w:type="dxa"/>
          <w:jc w:val="center"/>
        </w:trPr>
        <w:tc>
          <w:tcPr>
            <w:tcW w:w="793" w:type="dxa"/>
            <w:shd w:val="clear" w:color="auto" w:fill="FFFFFF"/>
            <w:vAlign w:val="center"/>
          </w:tcPr>
          <w:p w14:paraId="0DAB4F2A" w14:textId="77777777" w:rsidR="008B7C4C" w:rsidRPr="007F2F50" w:rsidRDefault="008B7C4C" w:rsidP="008B7C4C">
            <w:pPr>
              <w:jc w:val="center"/>
              <w:rPr>
                <w:rFonts w:eastAsia="Arial"/>
                <w:sz w:val="24"/>
                <w:szCs w:val="24"/>
                <w:lang w:val="la-Latn"/>
              </w:rPr>
            </w:pPr>
            <w:r w:rsidRPr="007F2F50">
              <w:rPr>
                <w:rFonts w:eastAsia="Arial"/>
                <w:sz w:val="24"/>
                <w:szCs w:val="24"/>
                <w:lang w:val="la-Latn"/>
              </w:rPr>
              <w:t>2.</w:t>
            </w:r>
          </w:p>
        </w:tc>
        <w:tc>
          <w:tcPr>
            <w:tcW w:w="1337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0008BA94" w14:textId="77777777" w:rsidR="008B7C4C" w:rsidRPr="001B3B37" w:rsidRDefault="00D051F6" w:rsidP="008B7C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0203</w:t>
            </w:r>
          </w:p>
        </w:tc>
        <w:tc>
          <w:tcPr>
            <w:tcW w:w="3553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69EA7BB5" w14:textId="77777777" w:rsidR="008B7C4C" w:rsidRPr="007F2F50" w:rsidRDefault="00D051F6" w:rsidP="008B7C4C">
            <w:pPr>
              <w:jc w:val="left"/>
              <w:rPr>
                <w:sz w:val="24"/>
                <w:szCs w:val="24"/>
              </w:rPr>
            </w:pPr>
            <w:r w:rsidRPr="00D051F6">
              <w:rPr>
                <w:sz w:val="24"/>
                <w:szCs w:val="24"/>
              </w:rPr>
              <w:t>Svinjsko meso, svježe, rashlađeno ili zamrznuto</w:t>
            </w:r>
          </w:p>
        </w:tc>
        <w:tc>
          <w:tcPr>
            <w:tcW w:w="178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6398B495" w14:textId="77777777" w:rsidR="008B7C4C" w:rsidRPr="001073BC" w:rsidRDefault="001073BC" w:rsidP="008B7C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16 847 780</w:t>
            </w:r>
          </w:p>
        </w:tc>
        <w:tc>
          <w:tcPr>
            <w:tcW w:w="1320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745499D5" w14:textId="77777777" w:rsidR="008B7C4C" w:rsidRPr="00580BC8" w:rsidRDefault="00580BC8" w:rsidP="00891F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4B232F" w:rsidRPr="007F2F50">
              <w:rPr>
                <w:sz w:val="24"/>
                <w:szCs w:val="24"/>
                <w:lang w:val="la-Latn"/>
              </w:rPr>
              <w:t>,</w:t>
            </w:r>
            <w:r>
              <w:rPr>
                <w:sz w:val="24"/>
                <w:szCs w:val="24"/>
              </w:rPr>
              <w:t>8</w:t>
            </w:r>
          </w:p>
        </w:tc>
      </w:tr>
      <w:tr w:rsidR="007F2F50" w:rsidRPr="007F2F50" w14:paraId="26ED89E2" w14:textId="77777777" w:rsidTr="001500F1">
        <w:trPr>
          <w:trHeight w:val="392"/>
          <w:tblCellSpacing w:w="20" w:type="dxa"/>
          <w:jc w:val="center"/>
        </w:trPr>
        <w:tc>
          <w:tcPr>
            <w:tcW w:w="793" w:type="dxa"/>
            <w:shd w:val="clear" w:color="auto" w:fill="FFFFFF"/>
            <w:vAlign w:val="center"/>
          </w:tcPr>
          <w:p w14:paraId="16E8AF31" w14:textId="77777777" w:rsidR="008B7C4C" w:rsidRPr="007F2F50" w:rsidRDefault="008B7C4C" w:rsidP="008B7C4C">
            <w:pPr>
              <w:jc w:val="center"/>
              <w:rPr>
                <w:rFonts w:eastAsia="Arial"/>
                <w:sz w:val="24"/>
                <w:szCs w:val="24"/>
                <w:lang w:val="la-Latn"/>
              </w:rPr>
            </w:pPr>
            <w:r w:rsidRPr="007F2F50">
              <w:rPr>
                <w:rFonts w:eastAsia="Arial"/>
                <w:sz w:val="24"/>
                <w:szCs w:val="24"/>
                <w:lang w:val="la-Latn"/>
              </w:rPr>
              <w:t>3.</w:t>
            </w:r>
          </w:p>
        </w:tc>
        <w:tc>
          <w:tcPr>
            <w:tcW w:w="1337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77959AAD" w14:textId="77777777" w:rsidR="008B7C4C" w:rsidRPr="001B3B37" w:rsidRDefault="00D051F6" w:rsidP="008B7C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3501</w:t>
            </w:r>
          </w:p>
        </w:tc>
        <w:tc>
          <w:tcPr>
            <w:tcW w:w="3553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415BE1AC" w14:textId="77777777" w:rsidR="008B7C4C" w:rsidRPr="001B3B37" w:rsidRDefault="00D051F6" w:rsidP="008B7C4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Kazein, </w:t>
            </w:r>
            <w:proofErr w:type="spellStart"/>
            <w:r>
              <w:rPr>
                <w:sz w:val="24"/>
                <w:szCs w:val="24"/>
              </w:rPr>
              <w:t>kazeinati</w:t>
            </w:r>
            <w:proofErr w:type="spellEnd"/>
            <w:r>
              <w:rPr>
                <w:sz w:val="24"/>
                <w:szCs w:val="24"/>
              </w:rPr>
              <w:t xml:space="preserve"> i drugi derivati</w:t>
            </w:r>
          </w:p>
        </w:tc>
        <w:tc>
          <w:tcPr>
            <w:tcW w:w="178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7CED6304" w14:textId="77777777" w:rsidR="008B7C4C" w:rsidRPr="001B3B37" w:rsidRDefault="001073BC" w:rsidP="008B7C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9 481 067</w:t>
            </w:r>
          </w:p>
        </w:tc>
        <w:tc>
          <w:tcPr>
            <w:tcW w:w="1320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39FC80FF" w14:textId="77777777" w:rsidR="008B7C4C" w:rsidRPr="007F2F50" w:rsidRDefault="00580BC8" w:rsidP="008B7C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1B3B3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</w:tr>
      <w:tr w:rsidR="007F2F50" w:rsidRPr="007F2F50" w14:paraId="351A3314" w14:textId="77777777" w:rsidTr="001500F1">
        <w:trPr>
          <w:trHeight w:val="392"/>
          <w:tblCellSpacing w:w="20" w:type="dxa"/>
          <w:jc w:val="center"/>
        </w:trPr>
        <w:tc>
          <w:tcPr>
            <w:tcW w:w="793" w:type="dxa"/>
            <w:shd w:val="clear" w:color="auto" w:fill="FFFFFF"/>
            <w:vAlign w:val="center"/>
          </w:tcPr>
          <w:p w14:paraId="01CF7560" w14:textId="77777777" w:rsidR="008B7C4C" w:rsidRPr="007F2F50" w:rsidRDefault="008B7C4C" w:rsidP="008B7C4C">
            <w:pPr>
              <w:jc w:val="center"/>
              <w:rPr>
                <w:rFonts w:eastAsia="Arial"/>
                <w:sz w:val="24"/>
                <w:szCs w:val="24"/>
                <w:lang w:val="la-Latn"/>
              </w:rPr>
            </w:pPr>
            <w:r w:rsidRPr="007F2F50">
              <w:rPr>
                <w:rFonts w:eastAsia="Arial"/>
                <w:sz w:val="24"/>
                <w:szCs w:val="24"/>
                <w:lang w:val="la-Latn"/>
              </w:rPr>
              <w:t>4.</w:t>
            </w:r>
          </w:p>
        </w:tc>
        <w:tc>
          <w:tcPr>
            <w:tcW w:w="1337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0ED6A84A" w14:textId="77777777" w:rsidR="008B7C4C" w:rsidRPr="001B3B37" w:rsidRDefault="00D051F6" w:rsidP="008B7C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8438</w:t>
            </w:r>
          </w:p>
        </w:tc>
        <w:tc>
          <w:tcPr>
            <w:tcW w:w="3553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5C02CC24" w14:textId="77777777" w:rsidR="008B7C4C" w:rsidRPr="007F2F50" w:rsidRDefault="00D051F6" w:rsidP="008B7C4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Strojevi i uređaji </w:t>
            </w:r>
          </w:p>
        </w:tc>
        <w:tc>
          <w:tcPr>
            <w:tcW w:w="178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725E66D4" w14:textId="77777777" w:rsidR="008B7C4C" w:rsidRPr="00D051F6" w:rsidRDefault="00D051F6" w:rsidP="008B7C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</w:t>
            </w:r>
            <w:r w:rsidR="001073BC">
              <w:rPr>
                <w:sz w:val="24"/>
                <w:szCs w:val="24"/>
              </w:rPr>
              <w:t>691 733</w:t>
            </w:r>
          </w:p>
        </w:tc>
        <w:tc>
          <w:tcPr>
            <w:tcW w:w="1320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2A9BC67B" w14:textId="77777777" w:rsidR="008B7C4C" w:rsidRPr="00580BC8" w:rsidRDefault="00580BC8" w:rsidP="008B7C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500F1" w:rsidRPr="007F2F50">
              <w:rPr>
                <w:sz w:val="24"/>
                <w:szCs w:val="24"/>
                <w:lang w:val="la-Latn"/>
              </w:rPr>
              <w:t>,</w:t>
            </w:r>
            <w:r>
              <w:rPr>
                <w:sz w:val="24"/>
                <w:szCs w:val="24"/>
              </w:rPr>
              <w:t>3</w:t>
            </w:r>
          </w:p>
        </w:tc>
      </w:tr>
      <w:tr w:rsidR="007F2F50" w:rsidRPr="007F2F50" w14:paraId="2595942D" w14:textId="77777777" w:rsidTr="001500F1">
        <w:trPr>
          <w:trHeight w:val="392"/>
          <w:tblCellSpacing w:w="20" w:type="dxa"/>
          <w:jc w:val="center"/>
        </w:trPr>
        <w:tc>
          <w:tcPr>
            <w:tcW w:w="793" w:type="dxa"/>
            <w:shd w:val="clear" w:color="auto" w:fill="FFFFFF"/>
            <w:vAlign w:val="center"/>
          </w:tcPr>
          <w:p w14:paraId="49264A4D" w14:textId="77777777" w:rsidR="008B7C4C" w:rsidRPr="007F2F50" w:rsidRDefault="008B7C4C" w:rsidP="008B7C4C">
            <w:pPr>
              <w:jc w:val="center"/>
              <w:rPr>
                <w:rFonts w:eastAsia="Arial"/>
                <w:sz w:val="24"/>
                <w:szCs w:val="24"/>
                <w:lang w:val="la-Latn"/>
              </w:rPr>
            </w:pPr>
            <w:r w:rsidRPr="007F2F50">
              <w:rPr>
                <w:rFonts w:eastAsia="Arial"/>
                <w:sz w:val="24"/>
                <w:szCs w:val="24"/>
                <w:lang w:val="la-Latn"/>
              </w:rPr>
              <w:t>5.</w:t>
            </w:r>
          </w:p>
        </w:tc>
        <w:tc>
          <w:tcPr>
            <w:tcW w:w="1337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5CFD431D" w14:textId="77777777" w:rsidR="008B7C4C" w:rsidRPr="001B3B37" w:rsidRDefault="001B3B37" w:rsidP="008B7C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1073BC">
              <w:rPr>
                <w:sz w:val="24"/>
                <w:szCs w:val="24"/>
              </w:rPr>
              <w:t>103</w:t>
            </w:r>
          </w:p>
        </w:tc>
        <w:tc>
          <w:tcPr>
            <w:tcW w:w="3553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7B0492E3" w14:textId="77777777" w:rsidR="008B7C4C" w:rsidRPr="001B3B37" w:rsidRDefault="001073BC" w:rsidP="008B7C4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Žive svinje</w:t>
            </w:r>
          </w:p>
        </w:tc>
        <w:tc>
          <w:tcPr>
            <w:tcW w:w="178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7984091F" w14:textId="77777777" w:rsidR="008B7C4C" w:rsidRPr="001073BC" w:rsidRDefault="001073BC" w:rsidP="008B7C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4 626 725</w:t>
            </w:r>
          </w:p>
        </w:tc>
        <w:tc>
          <w:tcPr>
            <w:tcW w:w="1320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595ED170" w14:textId="77777777" w:rsidR="008B7C4C" w:rsidRPr="00580BC8" w:rsidRDefault="00580BC8" w:rsidP="008B7C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B232F" w:rsidRPr="007F2F50">
              <w:rPr>
                <w:sz w:val="24"/>
                <w:szCs w:val="24"/>
                <w:lang w:val="la-Latn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</w:tr>
      <w:tr w:rsidR="007F2F50" w:rsidRPr="0009256B" w14:paraId="4A059713" w14:textId="77777777" w:rsidTr="001500F1">
        <w:trPr>
          <w:trHeight w:val="392"/>
          <w:tblCellSpacing w:w="20" w:type="dxa"/>
          <w:jc w:val="center"/>
        </w:trPr>
        <w:tc>
          <w:tcPr>
            <w:tcW w:w="5763" w:type="dxa"/>
            <w:gridSpan w:val="3"/>
            <w:shd w:val="clear" w:color="auto" w:fill="FFFFFF"/>
            <w:vAlign w:val="center"/>
          </w:tcPr>
          <w:p w14:paraId="766237B2" w14:textId="77777777" w:rsidR="008B7C4C" w:rsidRPr="0009256B" w:rsidRDefault="008B7C4C" w:rsidP="008B7C4C">
            <w:pPr>
              <w:pStyle w:val="INormal"/>
              <w:jc w:val="left"/>
              <w:rPr>
                <w:rFonts w:cs="Arial"/>
                <w:b/>
                <w:sz w:val="24"/>
                <w:szCs w:val="24"/>
                <w:lang w:val="la-Latn"/>
              </w:rPr>
            </w:pPr>
            <w:r w:rsidRPr="0009256B">
              <w:rPr>
                <w:rFonts w:cs="Arial"/>
                <w:b/>
                <w:sz w:val="24"/>
                <w:szCs w:val="24"/>
                <w:lang w:val="la-Latn"/>
              </w:rPr>
              <w:t>Prikazan uvoz</w:t>
            </w:r>
          </w:p>
        </w:tc>
        <w:tc>
          <w:tcPr>
            <w:tcW w:w="1781" w:type="dxa"/>
            <w:shd w:val="clear" w:color="auto" w:fill="FFFFFF"/>
            <w:vAlign w:val="center"/>
          </w:tcPr>
          <w:p w14:paraId="30FF8E18" w14:textId="77777777" w:rsidR="001500F1" w:rsidRPr="0009256B" w:rsidRDefault="001500F1" w:rsidP="001500F1">
            <w:pPr>
              <w:suppressAutoHyphens w:val="0"/>
              <w:spacing w:after="0"/>
              <w:rPr>
                <w:b/>
                <w:sz w:val="24"/>
                <w:szCs w:val="24"/>
                <w:lang w:eastAsia="hr-HR"/>
              </w:rPr>
            </w:pPr>
            <w:r w:rsidRPr="0009256B">
              <w:rPr>
                <w:b/>
                <w:sz w:val="24"/>
                <w:szCs w:val="24"/>
                <w:lang w:eastAsia="hr-HR"/>
              </w:rPr>
              <w:t xml:space="preserve">  </w:t>
            </w:r>
            <w:r w:rsidR="0009256B" w:rsidRPr="0009256B">
              <w:rPr>
                <w:b/>
                <w:sz w:val="24"/>
                <w:szCs w:val="24"/>
                <w:lang w:eastAsia="hr-HR"/>
              </w:rPr>
              <w:t xml:space="preserve"> </w:t>
            </w:r>
            <w:r w:rsidR="002305E2" w:rsidRPr="0009256B">
              <w:rPr>
                <w:b/>
                <w:sz w:val="24"/>
                <w:szCs w:val="24"/>
                <w:lang w:eastAsia="hr-HR"/>
              </w:rPr>
              <w:t>73 450</w:t>
            </w:r>
            <w:r w:rsidR="0009256B" w:rsidRPr="0009256B">
              <w:rPr>
                <w:b/>
                <w:sz w:val="24"/>
                <w:szCs w:val="24"/>
                <w:lang w:eastAsia="hr-HR"/>
              </w:rPr>
              <w:t xml:space="preserve"> 28</w:t>
            </w:r>
          </w:p>
          <w:p w14:paraId="56FAEDE2" w14:textId="77777777" w:rsidR="008B7C4C" w:rsidRPr="0009256B" w:rsidRDefault="008B7C4C" w:rsidP="001500F1">
            <w:pPr>
              <w:suppressAutoHyphens w:val="0"/>
              <w:spacing w:after="0"/>
              <w:rPr>
                <w:lang w:eastAsia="hr-HR"/>
              </w:rPr>
            </w:pPr>
          </w:p>
        </w:tc>
        <w:tc>
          <w:tcPr>
            <w:tcW w:w="1320" w:type="dxa"/>
            <w:shd w:val="clear" w:color="auto" w:fill="FFFFFF"/>
          </w:tcPr>
          <w:p w14:paraId="7384D5A9" w14:textId="77777777" w:rsidR="008B7C4C" w:rsidRPr="0009256B" w:rsidRDefault="0009256B" w:rsidP="008B7C4C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hr-HR"/>
              </w:rPr>
            </w:pPr>
            <w:r w:rsidRPr="0009256B">
              <w:rPr>
                <w:rFonts w:cs="Arial"/>
                <w:b/>
                <w:sz w:val="24"/>
                <w:szCs w:val="24"/>
                <w:lang w:val="hr-HR"/>
              </w:rPr>
              <w:t>42</w:t>
            </w:r>
            <w:r w:rsidR="001500F1" w:rsidRPr="0009256B">
              <w:rPr>
                <w:rFonts w:cs="Arial"/>
                <w:b/>
                <w:sz w:val="24"/>
                <w:szCs w:val="24"/>
                <w:lang w:val="hr-HR"/>
              </w:rPr>
              <w:t>,</w:t>
            </w:r>
            <w:r w:rsidRPr="0009256B">
              <w:rPr>
                <w:rFonts w:cs="Arial"/>
                <w:b/>
                <w:sz w:val="24"/>
                <w:szCs w:val="24"/>
                <w:lang w:val="hr-HR"/>
              </w:rPr>
              <w:t>8</w:t>
            </w:r>
          </w:p>
        </w:tc>
      </w:tr>
      <w:tr w:rsidR="007F2F50" w:rsidRPr="0009256B" w14:paraId="6207276D" w14:textId="77777777" w:rsidTr="001500F1">
        <w:trPr>
          <w:trHeight w:val="392"/>
          <w:tblCellSpacing w:w="20" w:type="dxa"/>
          <w:jc w:val="center"/>
        </w:trPr>
        <w:tc>
          <w:tcPr>
            <w:tcW w:w="5763" w:type="dxa"/>
            <w:gridSpan w:val="3"/>
            <w:shd w:val="clear" w:color="auto" w:fill="FFFFFF"/>
            <w:vAlign w:val="center"/>
          </w:tcPr>
          <w:p w14:paraId="53819648" w14:textId="77777777" w:rsidR="008B7C4C" w:rsidRPr="0009256B" w:rsidRDefault="008B7C4C" w:rsidP="008B7C4C">
            <w:pPr>
              <w:pStyle w:val="INormal"/>
              <w:jc w:val="left"/>
              <w:rPr>
                <w:rFonts w:cs="Arial"/>
                <w:b/>
                <w:sz w:val="24"/>
                <w:szCs w:val="24"/>
                <w:lang w:val="la-Latn"/>
              </w:rPr>
            </w:pPr>
            <w:r w:rsidRPr="0009256B">
              <w:rPr>
                <w:rFonts w:cs="Arial"/>
                <w:b/>
                <w:sz w:val="24"/>
                <w:szCs w:val="24"/>
                <w:lang w:val="la-Latn"/>
              </w:rPr>
              <w:t>Ukupan uvoz</w:t>
            </w:r>
          </w:p>
        </w:tc>
        <w:tc>
          <w:tcPr>
            <w:tcW w:w="1781" w:type="dxa"/>
            <w:shd w:val="clear" w:color="auto" w:fill="FFFFFF"/>
            <w:vAlign w:val="center"/>
          </w:tcPr>
          <w:p w14:paraId="2D6F34F4" w14:textId="77777777" w:rsidR="008B7C4C" w:rsidRPr="0009256B" w:rsidRDefault="001B3B37" w:rsidP="008B7C4C">
            <w:pPr>
              <w:jc w:val="center"/>
              <w:rPr>
                <w:b/>
                <w:sz w:val="24"/>
                <w:szCs w:val="24"/>
              </w:rPr>
            </w:pPr>
            <w:r w:rsidRPr="0009256B">
              <w:rPr>
                <w:b/>
                <w:sz w:val="24"/>
                <w:szCs w:val="24"/>
              </w:rPr>
              <w:t>171</w:t>
            </w:r>
            <w:r w:rsidR="004B232F" w:rsidRPr="0009256B">
              <w:rPr>
                <w:b/>
                <w:sz w:val="24"/>
                <w:szCs w:val="24"/>
              </w:rPr>
              <w:t>.</w:t>
            </w:r>
            <w:r w:rsidRPr="0009256B">
              <w:rPr>
                <w:b/>
                <w:sz w:val="24"/>
                <w:szCs w:val="24"/>
              </w:rPr>
              <w:t>293</w:t>
            </w:r>
            <w:r w:rsidR="004B232F" w:rsidRPr="0009256B">
              <w:rPr>
                <w:b/>
                <w:sz w:val="24"/>
                <w:szCs w:val="24"/>
              </w:rPr>
              <w:t>.</w:t>
            </w:r>
            <w:r w:rsidRPr="0009256B">
              <w:rPr>
                <w:b/>
                <w:sz w:val="24"/>
                <w:szCs w:val="24"/>
              </w:rPr>
              <w:t>458</w:t>
            </w:r>
          </w:p>
        </w:tc>
        <w:tc>
          <w:tcPr>
            <w:tcW w:w="1320" w:type="dxa"/>
            <w:shd w:val="clear" w:color="auto" w:fill="FFFFFF"/>
          </w:tcPr>
          <w:p w14:paraId="1E4F4497" w14:textId="77777777" w:rsidR="008B7C4C" w:rsidRPr="0009256B" w:rsidRDefault="008B7C4C" w:rsidP="008B7C4C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la-Latn"/>
              </w:rPr>
            </w:pPr>
            <w:r w:rsidRPr="0009256B">
              <w:rPr>
                <w:rFonts w:cs="Arial"/>
                <w:b/>
                <w:sz w:val="24"/>
                <w:szCs w:val="24"/>
                <w:lang w:val="la-Latn"/>
              </w:rPr>
              <w:t>100,0</w:t>
            </w:r>
          </w:p>
        </w:tc>
      </w:tr>
    </w:tbl>
    <w:p w14:paraId="478060E1" w14:textId="77777777" w:rsidR="00481EEC" w:rsidRPr="007F2F50" w:rsidRDefault="00481EEC">
      <w:pPr>
        <w:rPr>
          <w:i/>
          <w:lang w:val="la-Latn"/>
        </w:rPr>
      </w:pPr>
      <w:r w:rsidRPr="0009256B">
        <w:rPr>
          <w:i/>
          <w:lang w:val="la-Latn"/>
        </w:rPr>
        <w:t xml:space="preserve">Izvor: </w:t>
      </w:r>
      <w:r w:rsidR="00815AB2" w:rsidRPr="0009256B">
        <w:rPr>
          <w:i/>
          <w:lang w:val="la-Latn"/>
        </w:rPr>
        <w:t>DZS</w:t>
      </w:r>
    </w:p>
    <w:p w14:paraId="2311813D" w14:textId="77777777" w:rsidR="00BC7F28" w:rsidRPr="007F2F50" w:rsidRDefault="00BC7F28" w:rsidP="00622DA8">
      <w:pPr>
        <w:rPr>
          <w:rFonts w:ascii="Times New Roman" w:hAnsi="Times New Roman"/>
          <w:i/>
          <w:lang w:val="la-Latn"/>
        </w:rPr>
      </w:pPr>
    </w:p>
    <w:p w14:paraId="7197D168" w14:textId="77777777" w:rsidR="00622DA8" w:rsidRPr="007F2F50" w:rsidRDefault="00622DA8" w:rsidP="00622D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1" w:themeFillTint="99"/>
        <w:jc w:val="center"/>
        <w:rPr>
          <w:rFonts w:eastAsia="Arial"/>
          <w:b/>
          <w:sz w:val="24"/>
          <w:szCs w:val="24"/>
          <w:lang w:val="la-Latn"/>
        </w:rPr>
      </w:pPr>
      <w:r w:rsidRPr="007F2F50">
        <w:rPr>
          <w:rFonts w:eastAsia="Arial"/>
          <w:b/>
          <w:sz w:val="24"/>
          <w:szCs w:val="24"/>
          <w:lang w:val="la-Latn"/>
        </w:rPr>
        <w:t>Međunarodni ugovori iz područja gospodarstva</w:t>
      </w:r>
    </w:p>
    <w:p w14:paraId="68497139" w14:textId="77777777" w:rsidR="0019464D" w:rsidRPr="00355B11" w:rsidRDefault="0019464D" w:rsidP="00355B11">
      <w:pPr>
        <w:pStyle w:val="ListParagraph"/>
        <w:numPr>
          <w:ilvl w:val="0"/>
          <w:numId w:val="5"/>
        </w:numPr>
        <w:spacing w:after="0"/>
        <w:ind w:left="360"/>
        <w:jc w:val="both"/>
        <w:rPr>
          <w:rFonts w:eastAsia="SimSun"/>
          <w:i/>
          <w:sz w:val="24"/>
          <w:szCs w:val="24"/>
          <w:lang w:val="la-Latn" w:eastAsia="zh-CN"/>
        </w:rPr>
      </w:pPr>
      <w:r w:rsidRPr="007F2F50">
        <w:rPr>
          <w:rFonts w:ascii="Arial" w:hAnsi="Arial" w:cs="Arial"/>
          <w:b/>
          <w:sz w:val="24"/>
          <w:szCs w:val="24"/>
          <w:lang w:val="la-Latn" w:eastAsia="hr-HR"/>
        </w:rPr>
        <w:t xml:space="preserve">Sporazum između Vlade Republike Hrvatske i Vlade Kraljevine Danske o zračnom prometu </w:t>
      </w:r>
      <w:r w:rsidRPr="007F2F50">
        <w:rPr>
          <w:rFonts w:ascii="Arial" w:hAnsi="Arial" w:cs="Arial"/>
          <w:sz w:val="24"/>
          <w:szCs w:val="24"/>
          <w:lang w:val="la-Latn" w:eastAsia="hr-HR"/>
        </w:rPr>
        <w:t>(</w:t>
      </w:r>
      <w:r w:rsidRPr="007F2F50">
        <w:rPr>
          <w:rFonts w:ascii="Arial" w:hAnsi="Arial" w:cs="Arial"/>
          <w:i/>
          <w:sz w:val="24"/>
          <w:szCs w:val="24"/>
          <w:lang w:val="la-Latn" w:eastAsia="hr-HR"/>
        </w:rPr>
        <w:t>datum potpisivanja: 06.03.1996.; objava u NN-MU: 07/96; stupanje na snagu: 06.11.1996.; objava stupanja na snagu: 01/1997.)</w:t>
      </w:r>
    </w:p>
    <w:p w14:paraId="64898E04" w14:textId="77777777" w:rsidR="0019464D" w:rsidRPr="007F2F50" w:rsidRDefault="0019464D" w:rsidP="0019464D">
      <w:pPr>
        <w:pStyle w:val="ListParagraph"/>
        <w:numPr>
          <w:ilvl w:val="0"/>
          <w:numId w:val="5"/>
        </w:numPr>
        <w:spacing w:after="0"/>
        <w:ind w:left="360"/>
        <w:jc w:val="both"/>
        <w:rPr>
          <w:rFonts w:ascii="Arial" w:eastAsia="SimSun" w:hAnsi="Arial" w:cs="Arial"/>
          <w:i/>
          <w:sz w:val="24"/>
          <w:szCs w:val="24"/>
          <w:lang w:val="la-Latn" w:eastAsia="zh-CN"/>
        </w:rPr>
      </w:pPr>
      <w:r w:rsidRPr="007F2F50">
        <w:rPr>
          <w:rFonts w:ascii="Arial" w:hAnsi="Arial" w:cs="Arial"/>
          <w:b/>
          <w:sz w:val="24"/>
          <w:szCs w:val="24"/>
          <w:lang w:val="la-Latn" w:eastAsia="hr-HR"/>
        </w:rPr>
        <w:lastRenderedPageBreak/>
        <w:t xml:space="preserve">Ugovor između Vlade Republike Hrvatske i Vlade Kraljevine Danske o međunarodnom cestovnom prijevozu putnika i stvari </w:t>
      </w:r>
      <w:r w:rsidRPr="007F2F50">
        <w:rPr>
          <w:rFonts w:ascii="Arial" w:hAnsi="Arial" w:cs="Arial"/>
          <w:i/>
          <w:sz w:val="24"/>
          <w:szCs w:val="24"/>
          <w:lang w:val="la-Latn" w:eastAsia="hr-HR"/>
        </w:rPr>
        <w:t>(datum potpisivanja: 19.03.1997.; objava u NN-MU: 05/1998.)</w:t>
      </w:r>
    </w:p>
    <w:p w14:paraId="0C1A2864" w14:textId="77777777" w:rsidR="0019464D" w:rsidRPr="00355B11" w:rsidRDefault="0019464D" w:rsidP="00355B11">
      <w:pPr>
        <w:pStyle w:val="ListParagraph"/>
        <w:numPr>
          <w:ilvl w:val="0"/>
          <w:numId w:val="5"/>
        </w:numPr>
        <w:spacing w:after="0"/>
        <w:ind w:left="360"/>
        <w:jc w:val="both"/>
        <w:rPr>
          <w:rFonts w:eastAsia="SimSun"/>
          <w:lang w:val="la-Latn" w:eastAsia="zh-CN"/>
        </w:rPr>
      </w:pPr>
      <w:r w:rsidRPr="007F2F50">
        <w:rPr>
          <w:rFonts w:ascii="Arial" w:hAnsi="Arial" w:cs="Arial"/>
          <w:b/>
          <w:sz w:val="24"/>
          <w:szCs w:val="24"/>
          <w:lang w:val="la-Latn" w:eastAsia="hr-HR"/>
        </w:rPr>
        <w:t xml:space="preserve">Ugovor između Republike Hrvatske i Kraljevine Danske o izbjegavanju dvostrukog oporezivanja i sprečavanju izbjegavanja plaćanja poreza na dohodak </w:t>
      </w:r>
      <w:r w:rsidRPr="007F2F50">
        <w:rPr>
          <w:rFonts w:ascii="Arial" w:hAnsi="Arial" w:cs="Arial"/>
          <w:i/>
          <w:sz w:val="24"/>
          <w:szCs w:val="24"/>
          <w:lang w:val="la-Latn" w:eastAsia="hr-HR"/>
        </w:rPr>
        <w:t>(datum potpisivanja: 14.09.2007.; objava u NN-MU:12/2008.; stupanje na snagu: 22.02.2008.; objava stupanja na snagu: 01/2008.)</w:t>
      </w:r>
    </w:p>
    <w:p w14:paraId="628C3E3F" w14:textId="77777777" w:rsidR="0019464D" w:rsidRPr="007F2F50" w:rsidRDefault="0019464D" w:rsidP="0019464D">
      <w:pPr>
        <w:pStyle w:val="ListParagraph"/>
        <w:numPr>
          <w:ilvl w:val="0"/>
          <w:numId w:val="5"/>
        </w:numPr>
        <w:spacing w:after="0"/>
        <w:ind w:left="360"/>
        <w:jc w:val="both"/>
        <w:rPr>
          <w:rFonts w:ascii="Arial" w:hAnsi="Arial" w:cs="Arial"/>
          <w:b/>
          <w:i/>
          <w:sz w:val="24"/>
          <w:szCs w:val="24"/>
          <w:lang w:val="la-Latn" w:eastAsia="hr-HR"/>
        </w:rPr>
      </w:pPr>
      <w:r w:rsidRPr="007F2F50">
        <w:rPr>
          <w:rFonts w:ascii="Arial" w:hAnsi="Arial" w:cs="Arial"/>
          <w:b/>
          <w:sz w:val="24"/>
          <w:szCs w:val="24"/>
          <w:lang w:val="la-Latn" w:eastAsia="hr-HR"/>
        </w:rPr>
        <w:t xml:space="preserve">Ugovor o socijalnom osiguranju između Republike Hrvatske i Kraljevine Danske </w:t>
      </w:r>
      <w:r w:rsidRPr="007F2F50">
        <w:rPr>
          <w:rFonts w:ascii="Arial" w:hAnsi="Arial" w:cs="Arial"/>
          <w:sz w:val="24"/>
          <w:szCs w:val="24"/>
          <w:lang w:val="la-Latn" w:eastAsia="hr-HR"/>
        </w:rPr>
        <w:t xml:space="preserve"> </w:t>
      </w:r>
      <w:r w:rsidRPr="007F2F50">
        <w:rPr>
          <w:rFonts w:ascii="Arial" w:hAnsi="Arial" w:cs="Arial"/>
          <w:i/>
          <w:sz w:val="24"/>
          <w:szCs w:val="24"/>
          <w:lang w:val="la-Latn" w:eastAsia="hr-HR"/>
        </w:rPr>
        <w:t>(datum potpisivanja: 21.04.2005.; objava u NN-MU: 3/2006.; stupanje na snagu: 01.11.2006.; objava stupanja na snagu: 2/2007.)</w:t>
      </w:r>
    </w:p>
    <w:p w14:paraId="3901991F" w14:textId="77777777" w:rsidR="00EB5E11" w:rsidRDefault="00EB5E11" w:rsidP="00EB5E11">
      <w:pPr>
        <w:ind w:left="360"/>
        <w:rPr>
          <w:rFonts w:eastAsia="Arial"/>
          <w:sz w:val="24"/>
          <w:szCs w:val="24"/>
          <w:lang w:val="la-Latn"/>
        </w:rPr>
      </w:pPr>
    </w:p>
    <w:p w14:paraId="0D5C0006" w14:textId="77777777" w:rsidR="00EB5E11" w:rsidRDefault="00EB5E11" w:rsidP="00EB5E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1" w:themeFillTint="99"/>
        <w:jc w:val="center"/>
        <w:rPr>
          <w:rFonts w:eastAsia="Arial"/>
          <w:b/>
          <w:sz w:val="24"/>
          <w:szCs w:val="24"/>
          <w:lang w:val="la-Latn"/>
        </w:rPr>
      </w:pPr>
      <w:r>
        <w:rPr>
          <w:rFonts w:eastAsia="Arial"/>
          <w:b/>
          <w:sz w:val="24"/>
          <w:szCs w:val="24"/>
          <w:lang w:val="la-Latn"/>
        </w:rPr>
        <w:t>Javni natječaji i sajmovi</w:t>
      </w:r>
    </w:p>
    <w:p w14:paraId="1D799DC7" w14:textId="77777777" w:rsidR="00EB5E11" w:rsidRDefault="00EB5E11" w:rsidP="00EB5E11">
      <w:pPr>
        <w:suppressAutoHyphens w:val="0"/>
        <w:spacing w:line="276" w:lineRule="auto"/>
        <w:contextualSpacing/>
      </w:pPr>
      <w:r>
        <w:rPr>
          <w:sz w:val="24"/>
          <w:szCs w:val="24"/>
        </w:rPr>
        <w:t>Izvozne prilike</w:t>
      </w:r>
      <w:r>
        <w:rPr>
          <w:sz w:val="24"/>
          <w:szCs w:val="24"/>
          <w:lang w:val="la-Latn"/>
        </w:rPr>
        <w:t xml:space="preserve">: </w:t>
      </w:r>
      <w:hyperlink r:id="rId8" w:history="1">
        <w:r>
          <w:rPr>
            <w:rStyle w:val="Hyperlink"/>
            <w:rFonts w:eastAsia="Arial"/>
            <w:sz w:val="24"/>
            <w:szCs w:val="24"/>
            <w:lang w:val="la-Latn"/>
          </w:rPr>
          <w:t>Ministarstvo vanjskih i europskih poslova RH - Izvozne prilike</w:t>
        </w:r>
      </w:hyperlink>
    </w:p>
    <w:p w14:paraId="5DA6AC97" w14:textId="77777777" w:rsidR="00EB5E11" w:rsidRDefault="00EB5E11" w:rsidP="00EB5E11">
      <w:pPr>
        <w:suppressAutoHyphens w:val="0"/>
        <w:spacing w:line="276" w:lineRule="auto"/>
        <w:contextualSpacing/>
        <w:rPr>
          <w:sz w:val="24"/>
          <w:szCs w:val="24"/>
          <w:lang w:val="la-Latn"/>
        </w:rPr>
      </w:pPr>
      <w:r>
        <w:rPr>
          <w:sz w:val="24"/>
          <w:szCs w:val="24"/>
          <w:lang w:val="la-Latn"/>
        </w:rPr>
        <w:t xml:space="preserve">Najave sajmova: </w:t>
      </w:r>
      <w:hyperlink r:id="rId9" w:history="1">
        <w:r>
          <w:rPr>
            <w:rStyle w:val="Hyperlink"/>
            <w:rFonts w:eastAsia="Arial"/>
            <w:sz w:val="24"/>
            <w:szCs w:val="24"/>
            <w:lang w:val="la-Latn"/>
          </w:rPr>
          <w:t>Ministarstvo vanjskih i europskih poslova RH - Najave</w:t>
        </w:r>
      </w:hyperlink>
    </w:p>
    <w:p w14:paraId="5E37F9C4" w14:textId="77777777" w:rsidR="00EB5E11" w:rsidRDefault="00EB5E11" w:rsidP="00EB5E11">
      <w:pPr>
        <w:suppressAutoHyphens w:val="0"/>
        <w:spacing w:after="0" w:line="276" w:lineRule="auto"/>
        <w:ind w:left="360"/>
        <w:contextualSpacing/>
      </w:pPr>
    </w:p>
    <w:p w14:paraId="2475B709" w14:textId="77777777" w:rsidR="00EB5E11" w:rsidRDefault="00EB5E11" w:rsidP="00EB5E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1" w:themeFillTint="99"/>
        <w:spacing w:line="276" w:lineRule="auto"/>
        <w:jc w:val="center"/>
        <w:rPr>
          <w:rFonts w:eastAsia="Arial"/>
          <w:b/>
          <w:sz w:val="24"/>
          <w:szCs w:val="24"/>
          <w:lang w:val="la-Latn"/>
        </w:rPr>
      </w:pPr>
      <w:r>
        <w:rPr>
          <w:rFonts w:eastAsia="Arial"/>
          <w:b/>
          <w:sz w:val="24"/>
          <w:szCs w:val="24"/>
          <w:lang w:val="la-Latn"/>
        </w:rPr>
        <w:t>Posebne napomene</w:t>
      </w:r>
    </w:p>
    <w:p w14:paraId="52FB9E26" w14:textId="77777777" w:rsidR="00EB5E11" w:rsidRDefault="00EB5E11" w:rsidP="00EB5E11">
      <w:pPr>
        <w:spacing w:line="276" w:lineRule="auto"/>
        <w:contextualSpacing/>
        <w:rPr>
          <w:sz w:val="24"/>
          <w:szCs w:val="24"/>
          <w:lang w:val="la-Latn"/>
        </w:rPr>
      </w:pPr>
      <w:r>
        <w:rPr>
          <w:rFonts w:eastAsia="Arial"/>
          <w:sz w:val="24"/>
          <w:szCs w:val="24"/>
          <w:lang w:val="la-Latn"/>
        </w:rPr>
        <w:t xml:space="preserve">Gospodarska diplomacija: </w:t>
      </w:r>
      <w:hyperlink r:id="rId10" w:history="1">
        <w:r>
          <w:rPr>
            <w:rStyle w:val="Hyperlink"/>
            <w:rFonts w:eastAsia="Arial"/>
            <w:sz w:val="24"/>
            <w:szCs w:val="24"/>
            <w:lang w:val="la-Latn"/>
          </w:rPr>
          <w:t>Ministarstvo vanjskih i europskih poslova RH - O gospodarskoj diplomaciji</w:t>
        </w:r>
      </w:hyperlink>
    </w:p>
    <w:p w14:paraId="19EEF565" w14:textId="77777777" w:rsidR="00EB5E11" w:rsidRDefault="00EB5E11" w:rsidP="00EB5E11">
      <w:pPr>
        <w:spacing w:line="276" w:lineRule="auto"/>
        <w:contextualSpacing/>
        <w:rPr>
          <w:rFonts w:eastAsia="Arial"/>
          <w:sz w:val="24"/>
          <w:szCs w:val="24"/>
          <w:lang w:val="la-Latn"/>
        </w:rPr>
      </w:pPr>
      <w:r>
        <w:rPr>
          <w:rFonts w:eastAsia="Arial"/>
          <w:sz w:val="24"/>
          <w:szCs w:val="24"/>
          <w:lang w:val="la-Latn"/>
        </w:rPr>
        <w:t xml:space="preserve">Zahtjev za podršku izvozniku: </w:t>
      </w:r>
      <w:hyperlink r:id="rId11" w:history="1">
        <w:r>
          <w:rPr>
            <w:rStyle w:val="Hyperlink"/>
            <w:rFonts w:eastAsia="Arial"/>
            <w:sz w:val="24"/>
            <w:szCs w:val="24"/>
          </w:rPr>
          <w:t>Ministarstvo vanjskih i europskih poslova RH - Zahtjev za podršku izvozniku</w:t>
        </w:r>
      </w:hyperlink>
    </w:p>
    <w:p w14:paraId="7F48D225" w14:textId="77777777" w:rsidR="00EB5E11" w:rsidRDefault="00EB5E11" w:rsidP="00EB5E11">
      <w:pPr>
        <w:spacing w:line="276" w:lineRule="auto"/>
        <w:contextualSpacing/>
        <w:rPr>
          <w:rFonts w:eastAsia="Arial"/>
        </w:rPr>
      </w:pPr>
      <w:r>
        <w:rPr>
          <w:rFonts w:eastAsia="Arial"/>
          <w:sz w:val="24"/>
          <w:szCs w:val="24"/>
        </w:rPr>
        <w:t xml:space="preserve">Izvozni portal:  </w:t>
      </w:r>
      <w:hyperlink r:id="rId12" w:history="1">
        <w:r>
          <w:rPr>
            <w:rStyle w:val="Hyperlink"/>
            <w:rFonts w:eastAsia="Arial"/>
            <w:sz w:val="24"/>
            <w:szCs w:val="24"/>
          </w:rPr>
          <w:t>https://izvoz.gov.hr/</w:t>
        </w:r>
      </w:hyperlink>
      <w:r>
        <w:rPr>
          <w:rFonts w:eastAsia="Arial"/>
          <w:color w:val="0000FF"/>
          <w:u w:val="single"/>
        </w:rPr>
        <w:t xml:space="preserve"> </w:t>
      </w:r>
    </w:p>
    <w:p w14:paraId="66D81F2A" w14:textId="0CB4A8F1" w:rsidR="00622DA8" w:rsidRPr="00EB5E11" w:rsidRDefault="00EB5E11" w:rsidP="00EB5E11">
      <w:pPr>
        <w:spacing w:line="276" w:lineRule="auto"/>
        <w:contextualSpacing/>
        <w:rPr>
          <w:rFonts w:eastAsia="Arial"/>
          <w:sz w:val="24"/>
          <w:szCs w:val="24"/>
          <w:lang w:val="la-Latn"/>
        </w:rPr>
      </w:pPr>
      <w:r>
        <w:rPr>
          <w:rFonts w:eastAsia="Arial"/>
          <w:sz w:val="24"/>
          <w:szCs w:val="24"/>
        </w:rPr>
        <w:t xml:space="preserve">Access2Market portal EK: </w:t>
      </w:r>
      <w:hyperlink r:id="rId13" w:history="1">
        <w:r>
          <w:rPr>
            <w:rStyle w:val="Hyperlink"/>
            <w:rFonts w:eastAsia="Arial"/>
            <w:sz w:val="24"/>
            <w:szCs w:val="24"/>
          </w:rPr>
          <w:t>https://trade.ec.europa.eu/access-to-markets/hr/home</w:t>
        </w:r>
      </w:hyperlink>
      <w:r>
        <w:rPr>
          <w:rFonts w:eastAsia="Arial"/>
          <w:color w:val="0000FF"/>
          <w:sz w:val="24"/>
          <w:szCs w:val="24"/>
          <w:u w:val="single"/>
        </w:rPr>
        <w:t xml:space="preserve"> </w:t>
      </w:r>
    </w:p>
    <w:sectPr w:rsidR="00622DA8" w:rsidRPr="00EB5E11" w:rsidSect="008A6E4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96999" w14:textId="77777777" w:rsidR="00FB1258" w:rsidRDefault="00FB1258" w:rsidP="002E734A">
      <w:pPr>
        <w:spacing w:after="0"/>
      </w:pPr>
      <w:r>
        <w:separator/>
      </w:r>
    </w:p>
  </w:endnote>
  <w:endnote w:type="continuationSeparator" w:id="0">
    <w:p w14:paraId="7FDA6E0C" w14:textId="77777777" w:rsidR="00FB1258" w:rsidRDefault="00FB1258" w:rsidP="002E734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55F22" w14:textId="77777777" w:rsidR="002E734A" w:rsidRDefault="002E73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AAD93" w14:textId="77777777" w:rsidR="002E734A" w:rsidRDefault="002E734A" w:rsidP="002E734A"/>
  <w:p w14:paraId="3A21D01F" w14:textId="77777777" w:rsidR="002E734A" w:rsidRDefault="002E734A" w:rsidP="002E734A">
    <w:pPr>
      <w:pStyle w:val="IFooter"/>
    </w:pPr>
    <w:r>
      <w:t xml:space="preserve">Ažurirano: Zagreb, </w:t>
    </w:r>
    <w:r>
      <w:fldChar w:fldCharType="begin"/>
    </w:r>
    <w:r>
      <w:instrText xml:space="preserve"> DATE  \@ "d.M.yyyy." </w:instrText>
    </w:r>
    <w:r>
      <w:fldChar w:fldCharType="separate"/>
    </w:r>
    <w:r w:rsidR="00EB5E11">
      <w:rPr>
        <w:noProof/>
      </w:rPr>
      <w:t>25.2.2026.</w:t>
    </w:r>
    <w:r>
      <w:fldChar w:fldCharType="end"/>
    </w:r>
    <w:r>
      <w:tab/>
      <w:t>GOSPODARSKA INFORMACIJA</w:t>
    </w:r>
    <w:r>
      <w:tab/>
    </w:r>
    <w:r>
      <w:fldChar w:fldCharType="begin"/>
    </w:r>
    <w:r>
      <w:instrText xml:space="preserve"> PAGE </w:instrText>
    </w:r>
    <w:r>
      <w:fldChar w:fldCharType="separate"/>
    </w:r>
    <w:r w:rsidR="002A72BB">
      <w:rPr>
        <w:noProof/>
      </w:rPr>
      <w:t>2</w:t>
    </w:r>
    <w:r>
      <w:fldChar w:fldCharType="end"/>
    </w:r>
  </w:p>
  <w:p w14:paraId="3E3A086F" w14:textId="77777777" w:rsidR="002E734A" w:rsidRDefault="002E73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33928" w14:textId="77777777" w:rsidR="002E734A" w:rsidRDefault="002E73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89B24" w14:textId="77777777" w:rsidR="00FB1258" w:rsidRDefault="00FB1258" w:rsidP="002E734A">
      <w:pPr>
        <w:spacing w:after="0"/>
      </w:pPr>
      <w:r>
        <w:separator/>
      </w:r>
    </w:p>
  </w:footnote>
  <w:footnote w:type="continuationSeparator" w:id="0">
    <w:p w14:paraId="50518A85" w14:textId="77777777" w:rsidR="00FB1258" w:rsidRDefault="00FB1258" w:rsidP="002E734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72CBB" w14:textId="77777777" w:rsidR="002E734A" w:rsidRDefault="002E73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01E4D" w14:textId="77777777" w:rsidR="002E734A" w:rsidRDefault="002E73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BCA04" w14:textId="77777777" w:rsidR="002E734A" w:rsidRDefault="002E73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/>
        <w:b w:val="0"/>
        <w:i w:val="0"/>
        <w:color w:val="auto"/>
        <w:sz w:val="24"/>
        <w:szCs w:val="24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IPodnaslov2"/>
      <w:lvlText w:val="-"/>
      <w:lvlJc w:val="left"/>
      <w:pPr>
        <w:tabs>
          <w:tab w:val="num" w:pos="738"/>
        </w:tabs>
        <w:ind w:left="738" w:hanging="738"/>
      </w:pPr>
      <w:rPr>
        <w:rFonts w:ascii="StarSymbol" w:hAnsi="StarSymbol" w:cs="Symbol"/>
      </w:rPr>
    </w:lvl>
  </w:abstractNum>
  <w:abstractNum w:abstractNumId="2" w15:restartNumberingAfterBreak="0">
    <w:nsid w:val="00000008"/>
    <w:multiLevelType w:val="multilevel"/>
    <w:tmpl w:val="00000008"/>
    <w:name w:val="WW8Num8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02AA7390"/>
    <w:multiLevelType w:val="multilevel"/>
    <w:tmpl w:val="735E8208"/>
    <w:styleLink w:val="WW8Num7"/>
    <w:lvl w:ilvl="0">
      <w:start w:val="2"/>
      <w:numFmt w:val="decimal"/>
      <w:pStyle w:val="IPodnaslov3"/>
      <w:lvlText w:val="%1."/>
      <w:lvlJc w:val="left"/>
      <w:pPr>
        <w:ind w:left="540" w:hanging="540"/>
      </w:pPr>
    </w:lvl>
    <w:lvl w:ilvl="1">
      <w:start w:val="3"/>
      <w:numFmt w:val="decimal"/>
      <w:lvlText w:val="%1.%2."/>
      <w:lvlJc w:val="left"/>
      <w:pPr>
        <w:ind w:left="540" w:hanging="540"/>
      </w:pPr>
    </w:lvl>
    <w:lvl w:ilvl="2">
      <w:start w:val="2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10EE30D6"/>
    <w:multiLevelType w:val="multilevel"/>
    <w:tmpl w:val="63E4B3E6"/>
    <w:lvl w:ilvl="0">
      <w:start w:val="1"/>
      <w:numFmt w:val="decimal"/>
      <w:pStyle w:val="IPodnaslov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F430ADD"/>
    <w:multiLevelType w:val="hybridMultilevel"/>
    <w:tmpl w:val="FC0022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B57BFD"/>
    <w:multiLevelType w:val="hybridMultilevel"/>
    <w:tmpl w:val="C1E2A064"/>
    <w:lvl w:ilvl="0" w:tplc="B28670F8">
      <w:start w:val="1"/>
      <w:numFmt w:val="bullet"/>
      <w:pStyle w:val="IBul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3B3E78"/>
    <w:multiLevelType w:val="hybridMultilevel"/>
    <w:tmpl w:val="6EC60F94"/>
    <w:lvl w:ilvl="0" w:tplc="041A000F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1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D7A"/>
    <w:rsid w:val="00001F5D"/>
    <w:rsid w:val="000054E7"/>
    <w:rsid w:val="00011170"/>
    <w:rsid w:val="00015784"/>
    <w:rsid w:val="00030A08"/>
    <w:rsid w:val="000420B3"/>
    <w:rsid w:val="00054005"/>
    <w:rsid w:val="000604CE"/>
    <w:rsid w:val="0007488C"/>
    <w:rsid w:val="00077645"/>
    <w:rsid w:val="000776B8"/>
    <w:rsid w:val="00077A6A"/>
    <w:rsid w:val="00086AF6"/>
    <w:rsid w:val="00090F5F"/>
    <w:rsid w:val="00091B28"/>
    <w:rsid w:val="0009256B"/>
    <w:rsid w:val="000A4C5D"/>
    <w:rsid w:val="000B4AB4"/>
    <w:rsid w:val="000D39C7"/>
    <w:rsid w:val="000E05B6"/>
    <w:rsid w:val="001073BC"/>
    <w:rsid w:val="00112D7A"/>
    <w:rsid w:val="0013395D"/>
    <w:rsid w:val="00137C7D"/>
    <w:rsid w:val="001500F1"/>
    <w:rsid w:val="0018401D"/>
    <w:rsid w:val="0019221B"/>
    <w:rsid w:val="0019464D"/>
    <w:rsid w:val="001A2AD5"/>
    <w:rsid w:val="001A7DA0"/>
    <w:rsid w:val="001B3B37"/>
    <w:rsid w:val="001C27C5"/>
    <w:rsid w:val="001E34E6"/>
    <w:rsid w:val="002305E2"/>
    <w:rsid w:val="00240E0F"/>
    <w:rsid w:val="00241D91"/>
    <w:rsid w:val="0024288A"/>
    <w:rsid w:val="002455B9"/>
    <w:rsid w:val="00246EFB"/>
    <w:rsid w:val="00256F87"/>
    <w:rsid w:val="00282875"/>
    <w:rsid w:val="002925F0"/>
    <w:rsid w:val="002A081F"/>
    <w:rsid w:val="002A72BB"/>
    <w:rsid w:val="002B69AB"/>
    <w:rsid w:val="002E3786"/>
    <w:rsid w:val="002E734A"/>
    <w:rsid w:val="00320477"/>
    <w:rsid w:val="003230EE"/>
    <w:rsid w:val="003316F9"/>
    <w:rsid w:val="0035055F"/>
    <w:rsid w:val="00354A13"/>
    <w:rsid w:val="00355B11"/>
    <w:rsid w:val="00376584"/>
    <w:rsid w:val="003E78BA"/>
    <w:rsid w:val="003F5559"/>
    <w:rsid w:val="00401112"/>
    <w:rsid w:val="00406142"/>
    <w:rsid w:val="00407098"/>
    <w:rsid w:val="00412C8D"/>
    <w:rsid w:val="0047327E"/>
    <w:rsid w:val="00481EEC"/>
    <w:rsid w:val="00483804"/>
    <w:rsid w:val="004941E6"/>
    <w:rsid w:val="00494AFA"/>
    <w:rsid w:val="004A3324"/>
    <w:rsid w:val="004A3C7D"/>
    <w:rsid w:val="004A6E1E"/>
    <w:rsid w:val="004B232F"/>
    <w:rsid w:val="004C061E"/>
    <w:rsid w:val="004C1451"/>
    <w:rsid w:val="004D1C6A"/>
    <w:rsid w:val="004D771D"/>
    <w:rsid w:val="004E582D"/>
    <w:rsid w:val="005312A6"/>
    <w:rsid w:val="005504E6"/>
    <w:rsid w:val="00553217"/>
    <w:rsid w:val="00560F87"/>
    <w:rsid w:val="0058099F"/>
    <w:rsid w:val="00580BC8"/>
    <w:rsid w:val="005847A2"/>
    <w:rsid w:val="005A46D9"/>
    <w:rsid w:val="005B22AE"/>
    <w:rsid w:val="005C31F6"/>
    <w:rsid w:val="005E580F"/>
    <w:rsid w:val="005E6727"/>
    <w:rsid w:val="005E67F5"/>
    <w:rsid w:val="005F11F6"/>
    <w:rsid w:val="006117A6"/>
    <w:rsid w:val="00615E7C"/>
    <w:rsid w:val="00622DA8"/>
    <w:rsid w:val="00661A62"/>
    <w:rsid w:val="0067492C"/>
    <w:rsid w:val="00686807"/>
    <w:rsid w:val="00687BAC"/>
    <w:rsid w:val="006C6F6D"/>
    <w:rsid w:val="00716D6D"/>
    <w:rsid w:val="00717A38"/>
    <w:rsid w:val="00726364"/>
    <w:rsid w:val="007407E6"/>
    <w:rsid w:val="00786790"/>
    <w:rsid w:val="00791F81"/>
    <w:rsid w:val="00796FA0"/>
    <w:rsid w:val="007D0518"/>
    <w:rsid w:val="007D430F"/>
    <w:rsid w:val="007F2F50"/>
    <w:rsid w:val="008106B2"/>
    <w:rsid w:val="00814F31"/>
    <w:rsid w:val="00815AB2"/>
    <w:rsid w:val="00832951"/>
    <w:rsid w:val="00851D7A"/>
    <w:rsid w:val="00891FBE"/>
    <w:rsid w:val="008A6E42"/>
    <w:rsid w:val="008B7C4C"/>
    <w:rsid w:val="008C3671"/>
    <w:rsid w:val="008D2BC3"/>
    <w:rsid w:val="008D4884"/>
    <w:rsid w:val="008D4C4E"/>
    <w:rsid w:val="008F621C"/>
    <w:rsid w:val="008F6EDC"/>
    <w:rsid w:val="00914536"/>
    <w:rsid w:val="00947096"/>
    <w:rsid w:val="0095030C"/>
    <w:rsid w:val="00960DED"/>
    <w:rsid w:val="009701F0"/>
    <w:rsid w:val="0098353E"/>
    <w:rsid w:val="009C4D4E"/>
    <w:rsid w:val="009D4700"/>
    <w:rsid w:val="009F0E4C"/>
    <w:rsid w:val="009F774C"/>
    <w:rsid w:val="00A13FCD"/>
    <w:rsid w:val="00A22943"/>
    <w:rsid w:val="00A22D30"/>
    <w:rsid w:val="00A43FDD"/>
    <w:rsid w:val="00A57383"/>
    <w:rsid w:val="00A728F4"/>
    <w:rsid w:val="00A74E50"/>
    <w:rsid w:val="00A80E6E"/>
    <w:rsid w:val="00A80FCD"/>
    <w:rsid w:val="00A83A6E"/>
    <w:rsid w:val="00AA753F"/>
    <w:rsid w:val="00AB7296"/>
    <w:rsid w:val="00AC6C95"/>
    <w:rsid w:val="00AD4149"/>
    <w:rsid w:val="00AD4E8D"/>
    <w:rsid w:val="00AE203C"/>
    <w:rsid w:val="00B112F2"/>
    <w:rsid w:val="00B24BC3"/>
    <w:rsid w:val="00B27CB3"/>
    <w:rsid w:val="00B352FE"/>
    <w:rsid w:val="00B357A9"/>
    <w:rsid w:val="00B80800"/>
    <w:rsid w:val="00B96D5D"/>
    <w:rsid w:val="00BB00AD"/>
    <w:rsid w:val="00BC7F28"/>
    <w:rsid w:val="00BD2D62"/>
    <w:rsid w:val="00BE72D4"/>
    <w:rsid w:val="00C17B15"/>
    <w:rsid w:val="00C20C7B"/>
    <w:rsid w:val="00C20F2F"/>
    <w:rsid w:val="00C22BCA"/>
    <w:rsid w:val="00C35C32"/>
    <w:rsid w:val="00C36384"/>
    <w:rsid w:val="00C42D4E"/>
    <w:rsid w:val="00C52E23"/>
    <w:rsid w:val="00CB0ADE"/>
    <w:rsid w:val="00CC6866"/>
    <w:rsid w:val="00CF6970"/>
    <w:rsid w:val="00D02C52"/>
    <w:rsid w:val="00D051F6"/>
    <w:rsid w:val="00D17236"/>
    <w:rsid w:val="00D17D1F"/>
    <w:rsid w:val="00D209C8"/>
    <w:rsid w:val="00D32AF8"/>
    <w:rsid w:val="00D365B6"/>
    <w:rsid w:val="00D42778"/>
    <w:rsid w:val="00D503D8"/>
    <w:rsid w:val="00D7259B"/>
    <w:rsid w:val="00DA7D5E"/>
    <w:rsid w:val="00DD3A40"/>
    <w:rsid w:val="00DD531D"/>
    <w:rsid w:val="00E00351"/>
    <w:rsid w:val="00E00F1D"/>
    <w:rsid w:val="00E36194"/>
    <w:rsid w:val="00E621B5"/>
    <w:rsid w:val="00E641AF"/>
    <w:rsid w:val="00E66CC3"/>
    <w:rsid w:val="00E91773"/>
    <w:rsid w:val="00EB5E11"/>
    <w:rsid w:val="00EB6859"/>
    <w:rsid w:val="00EF27A4"/>
    <w:rsid w:val="00F04197"/>
    <w:rsid w:val="00F11199"/>
    <w:rsid w:val="00F16155"/>
    <w:rsid w:val="00F1712F"/>
    <w:rsid w:val="00F17F71"/>
    <w:rsid w:val="00F22C18"/>
    <w:rsid w:val="00F57FB7"/>
    <w:rsid w:val="00F85B29"/>
    <w:rsid w:val="00F964C3"/>
    <w:rsid w:val="00FB1258"/>
    <w:rsid w:val="00FD435B"/>
    <w:rsid w:val="00FD5A97"/>
    <w:rsid w:val="00FE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77758"/>
  <w15:docId w15:val="{746F0DA1-6D69-4E97-873A-A399FC633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D7A"/>
    <w:pPr>
      <w:suppressAutoHyphens/>
      <w:spacing w:after="120" w:line="240" w:lineRule="auto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ormal">
    <w:name w:val="INormal"/>
    <w:basedOn w:val="Normal"/>
    <w:link w:val="INormalChar"/>
    <w:rsid w:val="00112D7A"/>
    <w:pPr>
      <w:tabs>
        <w:tab w:val="left" w:pos="2268"/>
      </w:tabs>
    </w:pPr>
    <w:rPr>
      <w:rFonts w:cs="Times New Roman"/>
      <w:lang w:val="x-none"/>
    </w:rPr>
  </w:style>
  <w:style w:type="character" w:customStyle="1" w:styleId="INormalChar">
    <w:name w:val="INormal Char"/>
    <w:link w:val="INormal"/>
    <w:locked/>
    <w:rsid w:val="00112D7A"/>
    <w:rPr>
      <w:rFonts w:ascii="Arial" w:eastAsia="Times New Roman" w:hAnsi="Arial" w:cs="Times New Roman"/>
      <w:sz w:val="20"/>
      <w:szCs w:val="20"/>
      <w:lang w:val="x-none" w:eastAsia="ar-SA"/>
    </w:rPr>
  </w:style>
  <w:style w:type="table" w:styleId="TableGrid">
    <w:name w:val="Table Grid"/>
    <w:basedOn w:val="TableNormal"/>
    <w:uiPriority w:val="39"/>
    <w:rsid w:val="00112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259B"/>
    <w:pPr>
      <w:suppressAutoHyphens w:val="0"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2E734A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E734A"/>
    <w:rPr>
      <w:rFonts w:ascii="Arial" w:eastAsia="Times New Roman" w:hAnsi="Arial" w:cs="Arial"/>
      <w:sz w:val="20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2E734A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E734A"/>
    <w:rPr>
      <w:rFonts w:ascii="Arial" w:eastAsia="Times New Roman" w:hAnsi="Arial" w:cs="Arial"/>
      <w:sz w:val="20"/>
      <w:szCs w:val="20"/>
      <w:lang w:eastAsia="ar-SA"/>
    </w:rPr>
  </w:style>
  <w:style w:type="paragraph" w:customStyle="1" w:styleId="IFooter">
    <w:name w:val="IFooter"/>
    <w:rsid w:val="002E734A"/>
    <w:pPr>
      <w:pBdr>
        <w:top w:val="single" w:sz="18" w:space="1" w:color="000000"/>
      </w:pBdr>
      <w:tabs>
        <w:tab w:val="center" w:pos="4536"/>
        <w:tab w:val="right" w:pos="9072"/>
      </w:tabs>
      <w:suppressAutoHyphens/>
      <w:spacing w:after="0" w:line="240" w:lineRule="auto"/>
    </w:pPr>
    <w:rPr>
      <w:rFonts w:ascii="Arial" w:eastAsia="Arial" w:hAnsi="Arial" w:cs="Arial"/>
      <w:sz w:val="16"/>
      <w:szCs w:val="16"/>
      <w:lang w:eastAsia="ar-SA"/>
    </w:rPr>
  </w:style>
  <w:style w:type="character" w:styleId="Hyperlink">
    <w:name w:val="Hyperlink"/>
    <w:semiHidden/>
    <w:unhideWhenUsed/>
    <w:rsid w:val="00622DA8"/>
    <w:rPr>
      <w:color w:val="0000FF"/>
      <w:u w:val="single"/>
    </w:rPr>
  </w:style>
  <w:style w:type="paragraph" w:customStyle="1" w:styleId="IPodnaslov">
    <w:name w:val="IPodnaslov"/>
    <w:next w:val="INormal"/>
    <w:rsid w:val="008A6E42"/>
    <w:pPr>
      <w:keepNext/>
      <w:numPr>
        <w:numId w:val="3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hd w:val="clear" w:color="auto" w:fill="E6E6E6"/>
      <w:tabs>
        <w:tab w:val="left" w:pos="284"/>
      </w:tabs>
      <w:suppressAutoHyphens/>
      <w:spacing w:before="240" w:after="120" w:line="240" w:lineRule="auto"/>
    </w:pPr>
    <w:rPr>
      <w:rFonts w:ascii="Arial Narrow" w:eastAsia="Arial" w:hAnsi="Arial Narrow" w:cs="Arial Narrow"/>
      <w:b/>
      <w:bCs/>
      <w:sz w:val="32"/>
      <w:szCs w:val="32"/>
      <w:lang w:eastAsia="ar-SA"/>
    </w:rPr>
  </w:style>
  <w:style w:type="character" w:customStyle="1" w:styleId="xbe">
    <w:name w:val="_xbe"/>
    <w:rsid w:val="008A6E42"/>
  </w:style>
  <w:style w:type="paragraph" w:customStyle="1" w:styleId="IPodnaslov2">
    <w:name w:val="IPodnaslov2"/>
    <w:next w:val="INormal"/>
    <w:rsid w:val="00F57FB7"/>
    <w:pPr>
      <w:keepNext/>
      <w:numPr>
        <w:numId w:val="7"/>
      </w:numPr>
      <w:shd w:val="clear" w:color="auto" w:fill="E6E6E6"/>
      <w:tabs>
        <w:tab w:val="left" w:pos="567"/>
      </w:tabs>
      <w:suppressAutoHyphens/>
      <w:spacing w:before="180" w:after="120" w:line="240" w:lineRule="auto"/>
      <w:ind w:left="0" w:firstLine="0"/>
    </w:pPr>
    <w:rPr>
      <w:rFonts w:ascii="Arial" w:eastAsia="Arial" w:hAnsi="Arial" w:cs="Arial"/>
      <w:b/>
      <w:bCs/>
      <w:sz w:val="24"/>
      <w:szCs w:val="24"/>
      <w:lang w:eastAsia="ar-SA"/>
    </w:rPr>
  </w:style>
  <w:style w:type="character" w:styleId="Strong">
    <w:name w:val="Strong"/>
    <w:uiPriority w:val="22"/>
    <w:qFormat/>
    <w:rsid w:val="00F57FB7"/>
    <w:rPr>
      <w:b/>
      <w:bCs/>
    </w:rPr>
  </w:style>
  <w:style w:type="paragraph" w:customStyle="1" w:styleId="IBul1">
    <w:name w:val="IBul1"/>
    <w:rsid w:val="00F57FB7"/>
    <w:pPr>
      <w:numPr>
        <w:numId w:val="4"/>
      </w:numPr>
      <w:suppressAutoHyphens/>
      <w:spacing w:after="60" w:line="240" w:lineRule="auto"/>
      <w:ind w:left="0" w:firstLine="0"/>
      <w:jc w:val="both"/>
    </w:pPr>
    <w:rPr>
      <w:rFonts w:ascii="Arial" w:eastAsia="Arial" w:hAnsi="Arial" w:cs="Arial"/>
      <w:sz w:val="20"/>
      <w:szCs w:val="20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470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700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andard">
    <w:name w:val="Standard"/>
    <w:rsid w:val="004A3C7D"/>
    <w:pPr>
      <w:suppressAutoHyphens/>
      <w:autoSpaceDN w:val="0"/>
      <w:spacing w:after="120" w:line="240" w:lineRule="auto"/>
      <w:jc w:val="both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IPodnaslov3">
    <w:name w:val="IPodnaslov3"/>
    <w:rsid w:val="004A3C7D"/>
    <w:pPr>
      <w:keepNext/>
      <w:numPr>
        <w:numId w:val="9"/>
      </w:numPr>
      <w:tabs>
        <w:tab w:val="left" w:pos="-3611"/>
      </w:tabs>
      <w:suppressAutoHyphens/>
      <w:autoSpaceDN w:val="0"/>
      <w:spacing w:before="120" w:after="60" w:line="240" w:lineRule="auto"/>
      <w:textAlignment w:val="baseline"/>
    </w:pPr>
    <w:rPr>
      <w:rFonts w:ascii="Arial" w:eastAsia="Arial" w:hAnsi="Arial" w:cs="Arial"/>
      <w:b/>
      <w:bCs/>
      <w:kern w:val="3"/>
      <w:lang w:eastAsia="zh-CN"/>
    </w:rPr>
  </w:style>
  <w:style w:type="numbering" w:customStyle="1" w:styleId="WW8Num7">
    <w:name w:val="WW8Num7"/>
    <w:basedOn w:val="NoList"/>
    <w:rsid w:val="004A3C7D"/>
    <w:pPr>
      <w:numPr>
        <w:numId w:val="9"/>
      </w:numPr>
    </w:pPr>
  </w:style>
  <w:style w:type="paragraph" w:customStyle="1" w:styleId="xmsolistparagraph">
    <w:name w:val="x_msolistparagraph"/>
    <w:basedOn w:val="Normal"/>
    <w:rsid w:val="004A3C7D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7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vep.gov.hr/o-hrvatskom-izvozu/izvozne-prilike/244678" TargetMode="External"/><Relationship Id="rId13" Type="http://schemas.openxmlformats.org/officeDocument/2006/relationships/hyperlink" Target="https://trade.ec.europa.eu/access-to-markets/hr/home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izvoz.gov.hr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vep.gov.hr/o-hrvatskom-izvozu/zahtjev-za-podrsku-izvozniku/244657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mvep.gov.hr/o-gospodarskoj-diplomaciji/225656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mvep.gov.hr/najave-225663/225663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ECA2A-6A5D-4462-A529-584EE0F60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MVEP</Company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Butijer</dc:creator>
  <cp:lastModifiedBy>Adrian Vukojević</cp:lastModifiedBy>
  <cp:revision>24</cp:revision>
  <dcterms:created xsi:type="dcterms:W3CDTF">2026-01-28T09:15:00Z</dcterms:created>
  <dcterms:modified xsi:type="dcterms:W3CDTF">2026-02-25T10:23:00Z</dcterms:modified>
</cp:coreProperties>
</file>